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9C5DE4" w14:textId="2441FEBD" w:rsidR="00D22628" w:rsidRPr="00EF257B" w:rsidRDefault="00D22628" w:rsidP="00EF257B">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Mobility Agreement</w:t>
      </w:r>
    </w:p>
    <w:p w14:paraId="7F5CD314" w14:textId="2B234DE0" w:rsidR="00F71F07" w:rsidRPr="00956ED8" w:rsidRDefault="00D22628" w:rsidP="00956ED8">
      <w:pPr>
        <w:spacing w:after="120"/>
        <w:ind w:right="28"/>
        <w:jc w:val="center"/>
        <w:rPr>
          <w:rFonts w:ascii="Verdana" w:hAnsi="Verdana" w:cs="Arial"/>
          <w:b/>
          <w:color w:val="002060"/>
          <w:sz w:val="36"/>
          <w:szCs w:val="36"/>
          <w:lang w:val="en-GB"/>
        </w:rPr>
      </w:pPr>
      <w:r w:rsidRPr="00EF257B">
        <w:rPr>
          <w:rFonts w:ascii="Verdana" w:hAnsi="Verdana" w:cs="Arial"/>
          <w:b/>
          <w:color w:val="002060"/>
          <w:sz w:val="36"/>
          <w:szCs w:val="36"/>
          <w:lang w:val="en-GB"/>
        </w:rPr>
        <w:t xml:space="preserve">Staff Mobility </w:t>
      </w:r>
      <w:proofErr w:type="gramStart"/>
      <w:r w:rsidRPr="00EF257B">
        <w:rPr>
          <w:rFonts w:ascii="Verdana" w:hAnsi="Verdana" w:cs="Arial"/>
          <w:b/>
          <w:color w:val="002060"/>
          <w:sz w:val="36"/>
          <w:szCs w:val="36"/>
          <w:lang w:val="en-GB"/>
        </w:rPr>
        <w:t>For</w:t>
      </w:r>
      <w:proofErr w:type="gramEnd"/>
      <w:r w:rsidRPr="00EF257B">
        <w:rPr>
          <w:rFonts w:ascii="Verdana" w:hAnsi="Verdana" w:cs="Arial"/>
          <w:b/>
          <w:color w:val="002060"/>
          <w:sz w:val="36"/>
          <w:szCs w:val="36"/>
          <w:lang w:val="en-GB"/>
        </w:rPr>
        <w:t xml:space="preserve"> Teaching</w:t>
      </w:r>
      <w:r w:rsidR="00AA696D">
        <w:rPr>
          <w:rStyle w:val="affc"/>
          <w:rFonts w:ascii="Verdana" w:hAnsi="Verdana" w:cs="Arial"/>
          <w:b/>
          <w:color w:val="002060"/>
          <w:sz w:val="36"/>
          <w:szCs w:val="36"/>
          <w:lang w:val="en-GB"/>
        </w:rPr>
        <w:endnoteReference w:id="1"/>
      </w:r>
    </w:p>
    <w:p w14:paraId="2A068534" w14:textId="77777777" w:rsidR="00252D45" w:rsidRPr="00490F95" w:rsidRDefault="00252D45" w:rsidP="00B223B0">
      <w:pPr>
        <w:pStyle w:val="ab"/>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ab"/>
        <w:tabs>
          <w:tab w:val="left" w:pos="2552"/>
          <w:tab w:val="left" w:pos="3686"/>
          <w:tab w:val="left" w:pos="5954"/>
        </w:tabs>
        <w:spacing w:after="0"/>
        <w:rPr>
          <w:rFonts w:ascii="Verdana" w:hAnsi="Verdana" w:cs="Calibri"/>
          <w:lang w:val="en-GB"/>
        </w:rPr>
      </w:pPr>
    </w:p>
    <w:p w14:paraId="41C7440C" w14:textId="78DAB62D" w:rsidR="00F71F07" w:rsidRDefault="00252D45" w:rsidP="008F6C0B">
      <w:pPr>
        <w:pStyle w:val="ab"/>
        <w:tabs>
          <w:tab w:val="left" w:pos="2552"/>
          <w:tab w:val="left" w:pos="3686"/>
          <w:tab w:val="left" w:pos="5954"/>
        </w:tabs>
        <w:spacing w:after="0"/>
        <w:rPr>
          <w:rFonts w:ascii="Verdana" w:hAnsi="Verdana" w:cs="Calibri"/>
          <w:lang w:val="en-GB"/>
        </w:rPr>
      </w:pPr>
      <w:r w:rsidRPr="00490F95">
        <w:rPr>
          <w:rFonts w:ascii="Verdana" w:hAnsi="Verdana" w:cs="Calibri"/>
          <w:lang w:val="en-GB"/>
        </w:rPr>
        <w:t>Duration (days) – excluding travel days: ………………….</w:t>
      </w:r>
      <w:r>
        <w:rPr>
          <w:rFonts w:ascii="Verdana" w:hAnsi="Verdana" w:cs="Calibri"/>
          <w:lang w:val="en-GB"/>
        </w:rPr>
        <w:t xml:space="preserve"> </w:t>
      </w:r>
    </w:p>
    <w:p w14:paraId="798BD474" w14:textId="77777777" w:rsidR="008F6C0B" w:rsidRPr="008F6C0B" w:rsidRDefault="008F6C0B" w:rsidP="008F6C0B">
      <w:pPr>
        <w:pStyle w:val="ab"/>
        <w:tabs>
          <w:tab w:val="left" w:pos="2552"/>
          <w:tab w:val="left" w:pos="3686"/>
          <w:tab w:val="left" w:pos="5954"/>
        </w:tabs>
        <w:spacing w:after="0"/>
        <w:rPr>
          <w:lang w:val="en-GB"/>
        </w:rPr>
      </w:pPr>
    </w:p>
    <w:p w14:paraId="56E939CE" w14:textId="493777A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BA7025">
        <w:rPr>
          <w:rFonts w:ascii="Verdana" w:hAnsi="Verdana" w:cs="Arial"/>
          <w:b/>
          <w:color w:val="002060"/>
          <w:szCs w:val="24"/>
          <w:lang w:val="en-GB"/>
        </w:rPr>
        <w:t>Teaching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06"/>
        <w:gridCol w:w="2181"/>
        <w:gridCol w:w="2210"/>
        <w:gridCol w:w="2181"/>
      </w:tblGrid>
      <w:tr w:rsidR="001B0BB8" w:rsidRPr="007673FA" w14:paraId="56E939D3" w14:textId="77777777" w:rsidTr="00107B17">
        <w:trPr>
          <w:trHeight w:val="334"/>
        </w:trPr>
        <w:tc>
          <w:tcPr>
            <w:tcW w:w="223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0" w14:textId="77777777" w:rsidR="001903D7" w:rsidRPr="007673FA" w:rsidRDefault="001903D7" w:rsidP="00A8578F">
            <w:pPr>
              <w:shd w:val="clear" w:color="auto" w:fill="FFFFFF"/>
              <w:spacing w:after="120"/>
              <w:ind w:right="-121"/>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2" w14:textId="77777777" w:rsidR="001903D7" w:rsidRPr="007673FA" w:rsidRDefault="001903D7" w:rsidP="00A8578F">
            <w:pPr>
              <w:shd w:val="clear" w:color="auto" w:fill="FFFFFF"/>
              <w:spacing w:after="120"/>
              <w:ind w:right="-114"/>
              <w:jc w:val="center"/>
              <w:rPr>
                <w:rFonts w:ascii="Verdana" w:hAnsi="Verdana" w:cs="Arial"/>
                <w:b/>
                <w:color w:val="002060"/>
                <w:sz w:val="20"/>
                <w:lang w:val="en-GB"/>
              </w:rPr>
            </w:pPr>
          </w:p>
        </w:tc>
      </w:tr>
      <w:tr w:rsidR="003D7EC0" w:rsidRPr="007673FA" w14:paraId="56E939D8" w14:textId="77777777" w:rsidTr="00107B17">
        <w:trPr>
          <w:trHeight w:val="412"/>
        </w:trPr>
        <w:tc>
          <w:tcPr>
            <w:tcW w:w="223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affc"/>
                <w:rFonts w:ascii="Verdana" w:hAnsi="Verdana" w:cs="Arial"/>
                <w:sz w:val="20"/>
                <w:lang w:val="en-GB"/>
              </w:rPr>
              <w:endnoteReference w:id="2"/>
            </w:r>
          </w:p>
        </w:tc>
        <w:tc>
          <w:tcPr>
            <w:tcW w:w="2232" w:type="dxa"/>
            <w:shd w:val="clear" w:color="auto" w:fill="FFFFFF"/>
          </w:tcPr>
          <w:p w14:paraId="56E939D5" w14:textId="77777777" w:rsidR="001903D7" w:rsidRPr="007673FA" w:rsidRDefault="001903D7" w:rsidP="00A8578F">
            <w:pPr>
              <w:shd w:val="clear" w:color="auto" w:fill="FFFFFF"/>
              <w:spacing w:after="120"/>
              <w:ind w:right="-121"/>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affc"/>
                <w:rFonts w:ascii="Verdana" w:hAnsi="Verdana" w:cs="Arial"/>
                <w:sz w:val="20"/>
                <w:lang w:val="en-GB"/>
              </w:rPr>
              <w:endnoteReference w:id="3"/>
            </w:r>
          </w:p>
        </w:tc>
        <w:tc>
          <w:tcPr>
            <w:tcW w:w="2232" w:type="dxa"/>
            <w:shd w:val="clear" w:color="auto" w:fill="FFFFFF"/>
          </w:tcPr>
          <w:p w14:paraId="56E939D7" w14:textId="77777777" w:rsidR="001903D7" w:rsidRPr="007673FA" w:rsidRDefault="001903D7" w:rsidP="00A8578F">
            <w:pPr>
              <w:shd w:val="clear" w:color="auto" w:fill="FFFFFF"/>
              <w:spacing w:after="120"/>
              <w:ind w:right="-114"/>
              <w:jc w:val="center"/>
              <w:rPr>
                <w:rFonts w:ascii="Verdana" w:hAnsi="Verdana" w:cs="Arial"/>
                <w:b/>
                <w:sz w:val="20"/>
                <w:lang w:val="en-GB"/>
              </w:rPr>
            </w:pPr>
          </w:p>
        </w:tc>
      </w:tr>
      <w:tr w:rsidR="003D7EC0" w:rsidRPr="007673FA" w14:paraId="56E939DD" w14:textId="77777777" w:rsidTr="00107B17">
        <w:tc>
          <w:tcPr>
            <w:tcW w:w="2232" w:type="dxa"/>
            <w:shd w:val="clear" w:color="auto" w:fill="FFFFFF"/>
          </w:tcPr>
          <w:p w14:paraId="56E939D9" w14:textId="77777777"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14:paraId="56E939DA" w14:textId="77777777" w:rsidR="001903D7" w:rsidRPr="007673FA" w:rsidRDefault="001903D7" w:rsidP="00A8578F">
            <w:pPr>
              <w:shd w:val="clear" w:color="auto" w:fill="FFFFFF"/>
              <w:spacing w:after="120"/>
              <w:ind w:right="-121"/>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56E939DC" w14:textId="2267658D" w:rsidR="001903D7" w:rsidRPr="00BA7025" w:rsidRDefault="001903D7" w:rsidP="00091E22">
            <w:pPr>
              <w:shd w:val="clear" w:color="auto" w:fill="FFFFFF"/>
              <w:spacing w:after="120"/>
              <w:ind w:right="-993"/>
              <w:jc w:val="left"/>
              <w:rPr>
                <w:rFonts w:ascii="Verdana" w:hAnsi="Verdana" w:cs="Arial"/>
                <w:b/>
                <w:color w:val="002060"/>
                <w:sz w:val="20"/>
                <w:lang w:val="en-GB"/>
              </w:rPr>
            </w:pPr>
            <w:bookmarkStart w:id="0" w:name="_GoBack"/>
            <w:bookmarkEnd w:id="0"/>
          </w:p>
        </w:tc>
      </w:tr>
      <w:tr w:rsidR="0081766A" w:rsidRPr="007673FA" w14:paraId="56E939E2" w14:textId="77777777" w:rsidTr="008F3AC1">
        <w:tc>
          <w:tcPr>
            <w:tcW w:w="223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6E939E1" w14:textId="77777777" w:rsidR="0081766A" w:rsidRPr="007673FA" w:rsidRDefault="0081766A" w:rsidP="00A8578F">
            <w:pPr>
              <w:shd w:val="clear" w:color="auto" w:fill="FFFFFF"/>
              <w:spacing w:after="120"/>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affc"/>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159"/>
        <w:gridCol w:w="2228"/>
        <w:gridCol w:w="2188"/>
      </w:tblGrid>
      <w:tr w:rsidR="00116FBB" w:rsidRPr="00872028" w14:paraId="56E939EA" w14:textId="77777777" w:rsidTr="00BA7025">
        <w:trPr>
          <w:trHeight w:val="314"/>
        </w:trPr>
        <w:tc>
          <w:tcPr>
            <w:tcW w:w="2197"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575" w:type="dxa"/>
            <w:gridSpan w:val="3"/>
            <w:shd w:val="clear" w:color="auto" w:fill="FFFFFF"/>
          </w:tcPr>
          <w:p w14:paraId="56E939E9" w14:textId="0D048353" w:rsidR="00116FBB" w:rsidRPr="005E466D" w:rsidRDefault="00116FBB" w:rsidP="002E2A7C">
            <w:pPr>
              <w:shd w:val="clear" w:color="auto" w:fill="FFFFFF"/>
              <w:ind w:right="167"/>
              <w:jc w:val="left"/>
              <w:rPr>
                <w:rFonts w:ascii="Verdana" w:hAnsi="Verdana" w:cs="Arial"/>
                <w:b/>
                <w:color w:val="002060"/>
                <w:sz w:val="20"/>
                <w:lang w:val="en-GB"/>
              </w:rPr>
            </w:pPr>
          </w:p>
        </w:tc>
      </w:tr>
      <w:tr w:rsidR="00BA7025" w:rsidRPr="005E466D" w14:paraId="56E939F1" w14:textId="77777777" w:rsidTr="00BA7025">
        <w:trPr>
          <w:trHeight w:val="314"/>
        </w:trPr>
        <w:tc>
          <w:tcPr>
            <w:tcW w:w="2197" w:type="dxa"/>
            <w:shd w:val="clear" w:color="auto" w:fill="FFFFFF"/>
          </w:tcPr>
          <w:p w14:paraId="56E939EB" w14:textId="2A9960D0" w:rsidR="00BA7025" w:rsidRPr="005E466D" w:rsidRDefault="00BA7025" w:rsidP="00BA7025">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Pr>
                <w:rStyle w:val="affc"/>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BA7025" w:rsidRPr="005E466D" w:rsidRDefault="00BA7025" w:rsidP="00BA7025">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BA7025" w:rsidRPr="005E466D" w:rsidRDefault="00BA7025" w:rsidP="00BA7025">
            <w:pPr>
              <w:shd w:val="clear" w:color="auto" w:fill="FFFFFF"/>
              <w:spacing w:after="0"/>
              <w:ind w:right="-993"/>
              <w:jc w:val="left"/>
              <w:rPr>
                <w:rFonts w:ascii="Verdana" w:hAnsi="Verdana" w:cs="Arial"/>
                <w:sz w:val="20"/>
                <w:lang w:val="en-GB"/>
              </w:rPr>
            </w:pPr>
          </w:p>
        </w:tc>
        <w:tc>
          <w:tcPr>
            <w:tcW w:w="2159" w:type="dxa"/>
            <w:shd w:val="clear" w:color="auto" w:fill="FFFFFF"/>
          </w:tcPr>
          <w:p w14:paraId="56E939EE" w14:textId="59474362" w:rsidR="00BA7025" w:rsidRPr="005E466D" w:rsidRDefault="00BA7025" w:rsidP="002E2A7C">
            <w:pPr>
              <w:shd w:val="clear" w:color="auto" w:fill="FFFFFF"/>
              <w:jc w:val="left"/>
              <w:rPr>
                <w:rFonts w:ascii="Verdana" w:hAnsi="Verdana" w:cs="Arial"/>
                <w:b/>
                <w:color w:val="002060"/>
                <w:sz w:val="20"/>
                <w:lang w:val="en-GB"/>
              </w:rPr>
            </w:pPr>
          </w:p>
        </w:tc>
        <w:tc>
          <w:tcPr>
            <w:tcW w:w="2228" w:type="dxa"/>
            <w:shd w:val="clear" w:color="auto" w:fill="FFFFFF"/>
          </w:tcPr>
          <w:p w14:paraId="56E939EF" w14:textId="31BADF61" w:rsidR="00BA7025" w:rsidRPr="005E466D" w:rsidRDefault="00386FBA" w:rsidP="00BA7025">
            <w:pPr>
              <w:shd w:val="clear" w:color="auto" w:fill="FFFFFF"/>
              <w:ind w:right="-993"/>
              <w:jc w:val="left"/>
              <w:rPr>
                <w:rFonts w:ascii="Verdana" w:hAnsi="Verdana" w:cs="Arial"/>
                <w:sz w:val="20"/>
                <w:lang w:val="en-GB"/>
              </w:rPr>
            </w:pPr>
            <w:r>
              <w:rPr>
                <w:rFonts w:ascii="Verdana" w:hAnsi="Verdana" w:cs="Arial"/>
                <w:sz w:val="20"/>
                <w:lang w:val="en-GB"/>
              </w:rPr>
              <w:t>School</w:t>
            </w:r>
            <w:r w:rsidR="00BA7025">
              <w:rPr>
                <w:rFonts w:ascii="Verdana" w:hAnsi="Verdana" w:cs="Arial"/>
                <w:sz w:val="20"/>
                <w:lang w:val="en-GB"/>
              </w:rPr>
              <w:t>/</w:t>
            </w:r>
            <w:r w:rsidR="00BA7025" w:rsidRPr="005E466D">
              <w:rPr>
                <w:rFonts w:ascii="Verdana" w:hAnsi="Verdana" w:cs="Arial"/>
                <w:sz w:val="20"/>
                <w:lang w:val="en-GB"/>
              </w:rPr>
              <w:t>Department</w:t>
            </w:r>
          </w:p>
        </w:tc>
        <w:tc>
          <w:tcPr>
            <w:tcW w:w="2188" w:type="dxa"/>
            <w:shd w:val="clear" w:color="auto" w:fill="FFFFFF"/>
          </w:tcPr>
          <w:p w14:paraId="56E939F0" w14:textId="77777777" w:rsidR="00BA7025" w:rsidRPr="005E466D" w:rsidRDefault="00BA7025" w:rsidP="00BA7025">
            <w:pPr>
              <w:shd w:val="clear" w:color="auto" w:fill="FFFFFF"/>
              <w:ind w:right="-993"/>
              <w:jc w:val="center"/>
              <w:rPr>
                <w:rFonts w:ascii="Verdana" w:hAnsi="Verdana" w:cs="Arial"/>
                <w:b/>
                <w:color w:val="002060"/>
                <w:sz w:val="20"/>
                <w:lang w:val="en-GB"/>
              </w:rPr>
            </w:pPr>
          </w:p>
        </w:tc>
      </w:tr>
      <w:tr w:rsidR="00BA7025" w:rsidRPr="005E466D" w14:paraId="56E939F6" w14:textId="77777777" w:rsidTr="00BA7025">
        <w:trPr>
          <w:trHeight w:val="472"/>
        </w:trPr>
        <w:tc>
          <w:tcPr>
            <w:tcW w:w="2197" w:type="dxa"/>
            <w:shd w:val="clear" w:color="auto" w:fill="FFFFFF"/>
          </w:tcPr>
          <w:p w14:paraId="56E939F2" w14:textId="77777777" w:rsidR="00BA7025" w:rsidRPr="005E466D" w:rsidRDefault="00BA7025" w:rsidP="00BA7025">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159" w:type="dxa"/>
            <w:shd w:val="clear" w:color="auto" w:fill="FFFFFF"/>
          </w:tcPr>
          <w:p w14:paraId="56E939F3" w14:textId="06689A83" w:rsidR="00BA7025" w:rsidRPr="005E466D" w:rsidRDefault="00BA7025" w:rsidP="002E2A7C">
            <w:pPr>
              <w:shd w:val="clear" w:color="auto" w:fill="FFFFFF"/>
              <w:jc w:val="left"/>
              <w:rPr>
                <w:rFonts w:ascii="Verdana" w:hAnsi="Verdana" w:cs="Arial"/>
                <w:color w:val="002060"/>
                <w:sz w:val="20"/>
                <w:lang w:val="en-GB"/>
              </w:rPr>
            </w:pPr>
          </w:p>
        </w:tc>
        <w:tc>
          <w:tcPr>
            <w:tcW w:w="2228" w:type="dxa"/>
            <w:shd w:val="clear" w:color="auto" w:fill="FFFFFF"/>
          </w:tcPr>
          <w:p w14:paraId="56E939F4" w14:textId="77777777" w:rsidR="00BA7025" w:rsidRPr="005E466D" w:rsidRDefault="00BA7025" w:rsidP="00BA7025">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affc"/>
                <w:rFonts w:ascii="Verdana" w:hAnsi="Verdana" w:cs="Arial"/>
                <w:sz w:val="20"/>
                <w:lang w:val="en-GB"/>
              </w:rPr>
              <w:endnoteReference w:id="6"/>
            </w:r>
          </w:p>
        </w:tc>
        <w:tc>
          <w:tcPr>
            <w:tcW w:w="2188" w:type="dxa"/>
            <w:shd w:val="clear" w:color="auto" w:fill="FFFFFF"/>
          </w:tcPr>
          <w:p w14:paraId="56E939F5" w14:textId="3FAA7A14" w:rsidR="00BA7025" w:rsidRPr="005E466D" w:rsidRDefault="00BA7025" w:rsidP="002E2A7C">
            <w:pPr>
              <w:shd w:val="clear" w:color="auto" w:fill="FFFFFF"/>
              <w:ind w:right="167"/>
              <w:jc w:val="left"/>
              <w:rPr>
                <w:rFonts w:ascii="Verdana" w:hAnsi="Verdana" w:cs="Arial"/>
                <w:b/>
                <w:sz w:val="20"/>
                <w:lang w:val="en-GB"/>
              </w:rPr>
            </w:pPr>
          </w:p>
        </w:tc>
      </w:tr>
      <w:tr w:rsidR="007967A9" w:rsidRPr="005E466D" w14:paraId="56E939FC" w14:textId="77777777" w:rsidTr="00BA7025">
        <w:trPr>
          <w:trHeight w:val="811"/>
        </w:trPr>
        <w:tc>
          <w:tcPr>
            <w:tcW w:w="2197"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159" w:type="dxa"/>
            <w:shd w:val="clear" w:color="auto" w:fill="FFFFFF"/>
          </w:tcPr>
          <w:p w14:paraId="56E939F8" w14:textId="77777777" w:rsidR="007967A9" w:rsidRPr="005E466D" w:rsidRDefault="007967A9" w:rsidP="00163098">
            <w:pPr>
              <w:shd w:val="clear" w:color="auto" w:fill="FFFFFF"/>
              <w:ind w:right="145"/>
              <w:jc w:val="left"/>
              <w:rPr>
                <w:rFonts w:ascii="Verdana" w:hAnsi="Verdana" w:cs="Arial"/>
                <w:color w:val="002060"/>
                <w:sz w:val="20"/>
                <w:lang w:val="en-GB"/>
              </w:rPr>
            </w:pP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188" w:type="dxa"/>
            <w:shd w:val="clear" w:color="auto" w:fill="FFFFFF"/>
          </w:tcPr>
          <w:p w14:paraId="56E939FB" w14:textId="77777777" w:rsidR="007967A9" w:rsidRPr="005E466D" w:rsidRDefault="007967A9" w:rsidP="00163098">
            <w:pPr>
              <w:shd w:val="clear" w:color="auto" w:fill="FFFFFF"/>
              <w:ind w:left="-37" w:right="308"/>
              <w:jc w:val="left"/>
              <w:rPr>
                <w:rFonts w:ascii="Verdana" w:hAnsi="Verdana" w:cs="Arial"/>
                <w:b/>
                <w:color w:val="002060"/>
                <w:sz w:val="20"/>
                <w:lang w:val="fr-BE"/>
              </w:rPr>
            </w:pPr>
          </w:p>
        </w:tc>
      </w:tr>
      <w:tr w:rsidR="00F8532D" w:rsidRPr="005F0E76" w14:paraId="56E93A03" w14:textId="77777777" w:rsidTr="00BA7025">
        <w:trPr>
          <w:trHeight w:val="811"/>
        </w:trPr>
        <w:tc>
          <w:tcPr>
            <w:tcW w:w="2197" w:type="dxa"/>
            <w:shd w:val="clear" w:color="auto" w:fill="FFFFFF"/>
          </w:tcPr>
          <w:p w14:paraId="56E939FD" w14:textId="77777777" w:rsidR="00F8532D" w:rsidRPr="00474BE2" w:rsidRDefault="00F8532D" w:rsidP="00A568F8">
            <w:pPr>
              <w:shd w:val="clear" w:color="auto" w:fill="FFFFFF"/>
              <w:spacing w:after="0"/>
              <w:ind w:right="-993"/>
              <w:jc w:val="left"/>
              <w:rPr>
                <w:rFonts w:ascii="Verdana" w:hAnsi="Verdana" w:cs="Arial"/>
                <w:sz w:val="20"/>
                <w:lang w:val="en-GB"/>
              </w:rPr>
            </w:pPr>
            <w:r w:rsidRPr="00474BE2">
              <w:rPr>
                <w:rFonts w:ascii="Verdana" w:hAnsi="Verdana" w:cs="Arial"/>
                <w:sz w:val="20"/>
                <w:lang w:val="en-GB"/>
              </w:rPr>
              <w:t>Type of enterprise:</w:t>
            </w:r>
          </w:p>
          <w:p w14:paraId="56E939FF" w14:textId="7B0AFF86" w:rsidR="00F8532D" w:rsidRPr="005E466D" w:rsidRDefault="00F8532D" w:rsidP="00B223B0">
            <w:pPr>
              <w:shd w:val="clear" w:color="auto" w:fill="FFFFFF"/>
              <w:spacing w:after="0"/>
              <w:ind w:right="-993"/>
              <w:jc w:val="left"/>
              <w:rPr>
                <w:rFonts w:ascii="Verdana" w:hAnsi="Verdana" w:cs="Arial"/>
                <w:sz w:val="20"/>
                <w:lang w:val="en-GB"/>
              </w:rPr>
            </w:pPr>
          </w:p>
        </w:tc>
        <w:tc>
          <w:tcPr>
            <w:tcW w:w="2159" w:type="dxa"/>
            <w:shd w:val="clear" w:color="auto" w:fill="FFFFFF"/>
          </w:tcPr>
          <w:p w14:paraId="56E93A00" w14:textId="77777777" w:rsidR="00F8532D" w:rsidRPr="005E466D" w:rsidRDefault="00F8532D" w:rsidP="00163098">
            <w:pPr>
              <w:shd w:val="clear" w:color="auto" w:fill="FFFFFF"/>
              <w:spacing w:after="0"/>
              <w:ind w:right="3"/>
              <w:jc w:val="left"/>
              <w:rPr>
                <w:rFonts w:ascii="Verdana" w:hAnsi="Verdana" w:cs="Arial"/>
                <w:color w:val="002060"/>
                <w:sz w:val="20"/>
                <w:lang w:val="en-GB"/>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188" w:type="dxa"/>
            <w:shd w:val="clear" w:color="auto" w:fill="FFFFFF"/>
          </w:tcPr>
          <w:p w14:paraId="7F97F706" w14:textId="7F2D7F52" w:rsidR="006F285A" w:rsidRDefault="00190777"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190777"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6C76CA" w:rsidRPr="00CC5BB1" w14:paraId="56E93A0A" w14:textId="77777777" w:rsidTr="006C76CA">
        <w:trPr>
          <w:trHeight w:val="371"/>
        </w:trPr>
        <w:tc>
          <w:tcPr>
            <w:tcW w:w="2197" w:type="dxa"/>
            <w:shd w:val="clear" w:color="auto" w:fill="FFFFFF"/>
          </w:tcPr>
          <w:p w14:paraId="56E93A06" w14:textId="77777777" w:rsidR="006C76CA" w:rsidRPr="007673FA" w:rsidRDefault="006C76CA"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6575" w:type="dxa"/>
            <w:gridSpan w:val="3"/>
            <w:shd w:val="clear" w:color="auto" w:fill="FFFFFF"/>
          </w:tcPr>
          <w:p w14:paraId="56E93A09" w14:textId="7C4C8177" w:rsidR="006C76CA" w:rsidRPr="00CC5BB1" w:rsidRDefault="00970270" w:rsidP="0045737F">
            <w:pPr>
              <w:shd w:val="clear" w:color="auto" w:fill="FFFFFF"/>
              <w:ind w:right="212"/>
              <w:jc w:val="left"/>
              <w:rPr>
                <w:rFonts w:ascii="Verdana" w:hAnsi="Verdana" w:cs="Arial"/>
                <w:b/>
                <w:sz w:val="20"/>
                <w:lang w:val="en-GB"/>
              </w:rPr>
            </w:pPr>
            <w:r w:rsidRPr="00CC5BB1">
              <w:rPr>
                <w:rFonts w:ascii="Verdana" w:hAnsi="Verdana" w:cs="Arial"/>
                <w:b/>
                <w:sz w:val="20"/>
                <w:lang w:val="en-GB"/>
              </w:rPr>
              <w:t>NATIONAL AND KAPODISTRIAN UNIVERSITY OF ATHENS</w:t>
            </w:r>
          </w:p>
        </w:tc>
      </w:tr>
      <w:tr w:rsidR="00A75662" w:rsidRPr="007673FA" w14:paraId="56E93A11" w14:textId="77777777" w:rsidTr="006C76CA">
        <w:trPr>
          <w:trHeight w:val="371"/>
        </w:trPr>
        <w:tc>
          <w:tcPr>
            <w:tcW w:w="2197"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09" w:type="dxa"/>
            <w:shd w:val="clear" w:color="auto" w:fill="FFFFFF"/>
          </w:tcPr>
          <w:p w14:paraId="56E93A0E" w14:textId="38C1BFF1" w:rsidR="00A75662" w:rsidRPr="00CC5BB1" w:rsidRDefault="00970270" w:rsidP="0058347E">
            <w:pPr>
              <w:shd w:val="clear" w:color="auto" w:fill="FFFFFF"/>
              <w:ind w:right="256"/>
              <w:jc w:val="left"/>
              <w:rPr>
                <w:rFonts w:ascii="Verdana" w:hAnsi="Verdana" w:cs="Arial"/>
                <w:b/>
                <w:sz w:val="20"/>
                <w:lang w:val="en-GB"/>
              </w:rPr>
            </w:pPr>
            <w:r w:rsidRPr="00CC5BB1">
              <w:rPr>
                <w:rFonts w:ascii="Verdana" w:hAnsi="Verdana" w:cs="Arial"/>
                <w:b/>
                <w:sz w:val="20"/>
                <w:lang w:val="en-GB"/>
              </w:rPr>
              <w:t>G ATHINE01</w:t>
            </w:r>
          </w:p>
        </w:tc>
        <w:tc>
          <w:tcPr>
            <w:tcW w:w="2267" w:type="dxa"/>
            <w:tcBorders>
              <w:top w:val="single" w:sz="4" w:space="0" w:color="auto"/>
            </w:tcBorders>
            <w:shd w:val="clear" w:color="auto" w:fill="FFFFFF"/>
          </w:tcPr>
          <w:p w14:paraId="56E93A0F" w14:textId="03FBB3C7" w:rsidR="00A75662" w:rsidRPr="00CC5BB1" w:rsidRDefault="0045737F" w:rsidP="00107B17">
            <w:pPr>
              <w:shd w:val="clear" w:color="auto" w:fill="FFFFFF"/>
              <w:spacing w:after="0"/>
              <w:ind w:right="-992"/>
              <w:jc w:val="left"/>
              <w:rPr>
                <w:rFonts w:ascii="Verdana" w:hAnsi="Verdana" w:cs="Arial"/>
                <w:sz w:val="20"/>
                <w:lang w:val="en-GB"/>
              </w:rPr>
            </w:pPr>
            <w:r w:rsidRPr="00CC5BB1">
              <w:rPr>
                <w:rFonts w:ascii="Verdana" w:hAnsi="Verdana" w:cs="Arial"/>
                <w:sz w:val="20"/>
                <w:lang w:val="en-US"/>
              </w:rPr>
              <w:t>School</w:t>
            </w:r>
            <w:r w:rsidR="006C76CA" w:rsidRPr="00CC5BB1">
              <w:rPr>
                <w:rFonts w:ascii="Verdana" w:hAnsi="Verdana" w:cs="Arial"/>
                <w:sz w:val="20"/>
                <w:lang w:val="en-GB"/>
              </w:rPr>
              <w:t>/Department</w:t>
            </w:r>
          </w:p>
        </w:tc>
        <w:tc>
          <w:tcPr>
            <w:tcW w:w="2099" w:type="dxa"/>
            <w:tcBorders>
              <w:top w:val="single" w:sz="4" w:space="0" w:color="auto"/>
            </w:tcBorders>
            <w:shd w:val="clear" w:color="auto" w:fill="FFFFFF"/>
          </w:tcPr>
          <w:p w14:paraId="56E93A10" w14:textId="77777777" w:rsidR="00A75662" w:rsidRPr="00CC5BB1" w:rsidRDefault="00A75662" w:rsidP="00CC5BB1">
            <w:pPr>
              <w:shd w:val="clear" w:color="auto" w:fill="FFFFFF"/>
              <w:jc w:val="center"/>
              <w:rPr>
                <w:rFonts w:ascii="Verdana" w:hAnsi="Verdana" w:cs="Arial"/>
                <w:b/>
                <w:sz w:val="20"/>
                <w:lang w:val="en-GB"/>
              </w:rPr>
            </w:pPr>
          </w:p>
        </w:tc>
      </w:tr>
      <w:tr w:rsidR="007967A9" w:rsidRPr="007673FA" w14:paraId="56E93A16" w14:textId="77777777" w:rsidTr="006C76CA">
        <w:trPr>
          <w:trHeight w:val="559"/>
        </w:trPr>
        <w:tc>
          <w:tcPr>
            <w:tcW w:w="2197"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09" w:type="dxa"/>
            <w:shd w:val="clear" w:color="auto" w:fill="FFFFFF"/>
          </w:tcPr>
          <w:p w14:paraId="56E93A13" w14:textId="638F1E45" w:rsidR="007967A9" w:rsidRPr="00CC5BB1" w:rsidRDefault="00970270" w:rsidP="0058347E">
            <w:pPr>
              <w:shd w:val="clear" w:color="auto" w:fill="FFFFFF"/>
              <w:ind w:right="166"/>
              <w:jc w:val="left"/>
              <w:rPr>
                <w:rFonts w:ascii="Verdana" w:hAnsi="Verdana" w:cs="Arial"/>
                <w:sz w:val="20"/>
                <w:lang w:val="en-GB"/>
              </w:rPr>
            </w:pPr>
            <w:r w:rsidRPr="00CC5BB1">
              <w:rPr>
                <w:rFonts w:ascii="Verdana" w:hAnsi="Verdana" w:cs="Arial"/>
                <w:sz w:val="20"/>
                <w:lang w:val="en-GB"/>
              </w:rPr>
              <w:t>30, Panepistimiou street,  106 79 Athens</w:t>
            </w:r>
          </w:p>
        </w:tc>
        <w:tc>
          <w:tcPr>
            <w:tcW w:w="2267" w:type="dxa"/>
            <w:shd w:val="clear" w:color="auto" w:fill="FFFFFF"/>
          </w:tcPr>
          <w:p w14:paraId="56E93A14" w14:textId="77777777" w:rsidR="007967A9" w:rsidRPr="00CC5BB1" w:rsidRDefault="00A75662" w:rsidP="00107B17">
            <w:pPr>
              <w:shd w:val="clear" w:color="auto" w:fill="FFFFFF"/>
              <w:spacing w:after="0"/>
              <w:ind w:right="-992"/>
              <w:jc w:val="left"/>
              <w:rPr>
                <w:rFonts w:ascii="Verdana" w:hAnsi="Verdana" w:cs="Arial"/>
                <w:sz w:val="20"/>
                <w:lang w:val="en-GB"/>
              </w:rPr>
            </w:pPr>
            <w:r w:rsidRPr="00CC5BB1">
              <w:rPr>
                <w:rFonts w:ascii="Verdana" w:hAnsi="Verdana" w:cs="Arial"/>
                <w:sz w:val="20"/>
                <w:lang w:val="en-GB"/>
              </w:rPr>
              <w:t>Country/</w:t>
            </w:r>
            <w:r w:rsidRPr="00CC5BB1">
              <w:rPr>
                <w:rFonts w:ascii="Verdana" w:hAnsi="Verdana" w:cs="Arial"/>
                <w:sz w:val="20"/>
                <w:lang w:val="en-GB"/>
              </w:rPr>
              <w:br/>
              <w:t>Country code</w:t>
            </w:r>
          </w:p>
        </w:tc>
        <w:tc>
          <w:tcPr>
            <w:tcW w:w="2099" w:type="dxa"/>
            <w:shd w:val="clear" w:color="auto" w:fill="FFFFFF"/>
          </w:tcPr>
          <w:p w14:paraId="56E93A15" w14:textId="337FEF15" w:rsidR="007967A9" w:rsidRPr="00CC5BB1" w:rsidRDefault="00970270" w:rsidP="0045737F">
            <w:pPr>
              <w:shd w:val="clear" w:color="auto" w:fill="FFFFFF"/>
              <w:ind w:right="122"/>
              <w:rPr>
                <w:rFonts w:ascii="Verdana" w:hAnsi="Verdana" w:cs="Arial"/>
                <w:sz w:val="20"/>
                <w:lang w:val="en-GB"/>
              </w:rPr>
            </w:pPr>
            <w:r w:rsidRPr="00CC5BB1">
              <w:rPr>
                <w:rFonts w:ascii="Verdana" w:hAnsi="Verdana" w:cs="Arial"/>
                <w:sz w:val="20"/>
                <w:lang w:val="en-GB"/>
              </w:rPr>
              <w:t xml:space="preserve">Greece </w:t>
            </w:r>
            <w:r w:rsidR="0045737F" w:rsidRPr="00CC5BB1">
              <w:rPr>
                <w:rFonts w:ascii="Verdana" w:hAnsi="Verdana" w:cs="Arial"/>
                <w:sz w:val="20"/>
                <w:lang w:val="el-GR"/>
              </w:rPr>
              <w:t>-</w:t>
            </w:r>
            <w:r w:rsidRPr="00CC5BB1">
              <w:rPr>
                <w:rFonts w:ascii="Verdana" w:hAnsi="Verdana" w:cs="Arial"/>
                <w:sz w:val="20"/>
                <w:lang w:val="en-GB"/>
              </w:rPr>
              <w:t xml:space="preserve"> GR</w:t>
            </w:r>
          </w:p>
        </w:tc>
      </w:tr>
      <w:tr w:rsidR="007967A9" w:rsidRPr="00EF398E" w14:paraId="56E93A1B" w14:textId="77777777" w:rsidTr="006C76CA">
        <w:tc>
          <w:tcPr>
            <w:tcW w:w="2197"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09" w:type="dxa"/>
            <w:shd w:val="clear" w:color="auto" w:fill="FFFFFF"/>
          </w:tcPr>
          <w:p w14:paraId="56E93A18" w14:textId="77777777" w:rsidR="007967A9" w:rsidRPr="00782942" w:rsidRDefault="007967A9" w:rsidP="0045737F">
            <w:pPr>
              <w:shd w:val="clear" w:color="auto" w:fill="FFFFFF"/>
              <w:spacing w:after="120"/>
              <w:jc w:val="left"/>
              <w:rPr>
                <w:rFonts w:ascii="Verdana" w:hAnsi="Verdana" w:cs="Arial"/>
                <w:sz w:val="20"/>
                <w:lang w:val="en-GB"/>
              </w:rPr>
            </w:pPr>
          </w:p>
        </w:tc>
        <w:tc>
          <w:tcPr>
            <w:tcW w:w="2267"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099" w:type="dxa"/>
            <w:shd w:val="clear" w:color="auto" w:fill="FFFFFF"/>
          </w:tcPr>
          <w:p w14:paraId="56E93A1A" w14:textId="77777777" w:rsidR="007967A9" w:rsidRPr="00EF398E" w:rsidRDefault="007967A9" w:rsidP="0045737F">
            <w:pPr>
              <w:shd w:val="clear" w:color="auto" w:fill="FFFFFF"/>
              <w:spacing w:after="120"/>
              <w:ind w:right="25"/>
              <w:jc w:val="left"/>
              <w:rPr>
                <w:rFonts w:ascii="Verdana" w:hAnsi="Verdana" w:cs="Arial"/>
                <w:b/>
                <w:color w:val="002060"/>
                <w:sz w:val="20"/>
                <w:lang w:val="fr-BE"/>
              </w:rPr>
            </w:pPr>
          </w:p>
        </w:tc>
      </w:tr>
    </w:tbl>
    <w:p w14:paraId="2FFD8109" w14:textId="77777777" w:rsidR="00D2071E" w:rsidRPr="00A941C9" w:rsidRDefault="00D2071E" w:rsidP="007967A9">
      <w:pPr>
        <w:pStyle w:val="4"/>
        <w:keepNext w:val="0"/>
        <w:numPr>
          <w:ilvl w:val="0"/>
          <w:numId w:val="0"/>
        </w:numPr>
        <w:jc w:val="left"/>
        <w:rPr>
          <w:rFonts w:ascii="Verdana" w:hAnsi="Verdana" w:cs="Arial"/>
          <w:sz w:val="20"/>
          <w:lang w:val="fr-BE"/>
        </w:rPr>
      </w:pPr>
    </w:p>
    <w:p w14:paraId="56E93A1E" w14:textId="0F7E9235" w:rsidR="007967A9" w:rsidRDefault="007967A9" w:rsidP="007967A9">
      <w:pPr>
        <w:pStyle w:val="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ab"/>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affc"/>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ab"/>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ab"/>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7CD28234" w14:textId="77777777" w:rsidR="00C248BB" w:rsidRDefault="00C248BB" w:rsidP="00C248BB">
      <w:pPr>
        <w:pStyle w:val="ab"/>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Pr>
          <w:rStyle w:val="affc"/>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ab"/>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C5BB1"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C5BB1"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C5BB1"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5537C16A" w14:textId="77777777" w:rsidR="00153B61" w:rsidRDefault="00153B61" w:rsidP="00956ED8">
            <w:pPr>
              <w:spacing w:after="120"/>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CC5BB1"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3CEA65C7" w14:textId="77777777" w:rsidR="00A8578F" w:rsidRDefault="00A8578F" w:rsidP="00A8578F">
      <w:pPr>
        <w:keepNext/>
        <w:keepLines/>
        <w:tabs>
          <w:tab w:val="left" w:pos="2160"/>
        </w:tabs>
        <w:rPr>
          <w:rFonts w:ascii="Verdana" w:hAnsi="Verdana" w:cs="Calibri"/>
          <w:b/>
          <w:color w:val="002060"/>
          <w:sz w:val="20"/>
          <w:lang w:val="en-GB"/>
        </w:rPr>
      </w:pPr>
    </w:p>
    <w:p w14:paraId="62706A6B" w14:textId="046F41E7" w:rsidR="00153B61" w:rsidRDefault="00377526"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45E6684E" w14:textId="449715A1"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affc"/>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6FF9ADC4"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A0B15F0"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494AAE94" w14:textId="77777777" w:rsidR="00377526" w:rsidRDefault="00377526" w:rsidP="00A14125">
            <w:pPr>
              <w:tabs>
                <w:tab w:val="left" w:pos="6165"/>
              </w:tabs>
              <w:spacing w:after="0"/>
              <w:rPr>
                <w:rFonts w:ascii="Verdana" w:hAnsi="Verdana" w:cs="Calibri"/>
                <w:sz w:val="20"/>
                <w:lang w:val="en-GB"/>
              </w:rPr>
            </w:pPr>
            <w:r w:rsidRPr="00490F95">
              <w:rPr>
                <w:rFonts w:ascii="Verdana" w:hAnsi="Verdana" w:cs="Calibri"/>
                <w:sz w:val="20"/>
                <w:lang w:val="en-GB"/>
              </w:rPr>
              <w:t>Signature:</w:t>
            </w:r>
            <w:r w:rsidRPr="00490F95">
              <w:rPr>
                <w:rStyle w:val="affc"/>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p w14:paraId="56E93A48" w14:textId="77777777" w:rsidR="002D0F09" w:rsidRPr="00490F95" w:rsidRDefault="002D0F09" w:rsidP="00A14125">
            <w:pPr>
              <w:tabs>
                <w:tab w:val="left" w:pos="6165"/>
              </w:tabs>
              <w:spacing w:after="0"/>
              <w:rPr>
                <w:rFonts w:ascii="Verdana" w:hAnsi="Verdana" w:cs="Calibri"/>
                <w:color w:val="002060"/>
                <w:sz w:val="20"/>
                <w:lang w:val="en-GB"/>
              </w:rPr>
            </w:pP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E945B54" w14:textId="3C776D24" w:rsidR="002D0F09" w:rsidRPr="00490F95" w:rsidRDefault="002D0F09" w:rsidP="00DA5ED4">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 xml:space="preserve">Name of </w:t>
            </w:r>
            <w:r w:rsidR="00872028">
              <w:rPr>
                <w:rFonts w:ascii="Verdana" w:hAnsi="Verdana" w:cs="Calibri"/>
                <w:sz w:val="20"/>
                <w:lang w:val="en-US"/>
              </w:rPr>
              <w:t>t</w:t>
            </w:r>
            <w:r w:rsidRPr="002D0F09">
              <w:rPr>
                <w:rFonts w:ascii="Verdana" w:hAnsi="Verdana" w:cs="Calibri"/>
                <w:sz w:val="20"/>
                <w:lang w:val="en-GB"/>
              </w:rPr>
              <w:t xml:space="preserve">he Head of the </w:t>
            </w:r>
            <w:r w:rsidR="006D6A5B">
              <w:rPr>
                <w:rFonts w:ascii="Verdana" w:hAnsi="Verdana" w:cs="Calibri"/>
                <w:sz w:val="20"/>
                <w:lang w:val="en-US"/>
              </w:rPr>
              <w:t>School</w:t>
            </w:r>
            <w:r w:rsidR="007D7948">
              <w:rPr>
                <w:rFonts w:ascii="Verdana" w:hAnsi="Verdana" w:cs="Calibri"/>
                <w:sz w:val="20"/>
                <w:lang w:val="en-GB"/>
              </w:rPr>
              <w:t>/</w:t>
            </w:r>
            <w:r w:rsidRPr="002D0F09">
              <w:rPr>
                <w:rFonts w:ascii="Verdana" w:hAnsi="Verdana" w:cs="Calibri"/>
                <w:sz w:val="20"/>
                <w:lang w:val="en-GB"/>
              </w:rPr>
              <w:t>Department</w:t>
            </w:r>
            <w:r w:rsidR="00872028">
              <w:rPr>
                <w:rFonts w:ascii="Verdana" w:hAnsi="Verdana" w:cs="Calibri"/>
                <w:sz w:val="20"/>
                <w:lang w:val="en-GB"/>
              </w:rPr>
              <w:t>:</w:t>
            </w:r>
          </w:p>
          <w:p w14:paraId="2A3C9244" w14:textId="77777777" w:rsidR="00377526" w:rsidRDefault="00377526" w:rsidP="00A14125">
            <w:pPr>
              <w:tabs>
                <w:tab w:val="left" w:pos="3348"/>
                <w:tab w:val="left" w:pos="6183"/>
                <w:tab w:val="left" w:pos="6892"/>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p w14:paraId="56E93A4D" w14:textId="77777777" w:rsidR="002D0F09" w:rsidRPr="00490F95" w:rsidRDefault="002D0F09" w:rsidP="00A14125">
            <w:pPr>
              <w:tabs>
                <w:tab w:val="left" w:pos="3348"/>
                <w:tab w:val="left" w:pos="6183"/>
                <w:tab w:val="left" w:pos="6892"/>
              </w:tabs>
              <w:spacing w:after="0"/>
              <w:rPr>
                <w:rFonts w:ascii="Verdana" w:hAnsi="Verdana" w:cs="Calibri"/>
                <w:b/>
                <w:color w:val="002060"/>
                <w:sz w:val="20"/>
                <w:lang w:val="en-GB"/>
              </w:rPr>
            </w:pP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13BE1658"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 xml:space="preserve">Name of the </w:t>
            </w:r>
            <w:r w:rsidR="001D56CA">
              <w:rPr>
                <w:rFonts w:ascii="Verdana" w:hAnsi="Verdana" w:cs="Calibri"/>
                <w:sz w:val="20"/>
                <w:lang w:val="en-GB"/>
              </w:rPr>
              <w:t>Head of the School/Department</w:t>
            </w:r>
            <w:r w:rsidRPr="00490F95">
              <w:rPr>
                <w:rFonts w:ascii="Verdana" w:hAnsi="Verdana" w:cs="Calibri"/>
                <w:sz w:val="20"/>
                <w:lang w:val="en-GB"/>
              </w:rPr>
              <w:t>:</w:t>
            </w:r>
          </w:p>
          <w:p w14:paraId="51183F2D" w14:textId="77777777" w:rsidR="00377526" w:rsidRDefault="00377526" w:rsidP="00A14125">
            <w:pPr>
              <w:tabs>
                <w:tab w:val="left" w:pos="3312"/>
                <w:tab w:val="left" w:pos="6147"/>
                <w:tab w:val="left" w:pos="6856"/>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p w14:paraId="56E93A52" w14:textId="77777777" w:rsidR="002D0F09" w:rsidRPr="00490F95" w:rsidRDefault="002D0F09" w:rsidP="00A14125">
            <w:pPr>
              <w:tabs>
                <w:tab w:val="left" w:pos="3312"/>
                <w:tab w:val="left" w:pos="6147"/>
                <w:tab w:val="left" w:pos="6856"/>
              </w:tabs>
              <w:spacing w:after="0"/>
              <w:rPr>
                <w:rFonts w:ascii="Verdana" w:hAnsi="Verdana" w:cs="Calibri"/>
                <w:color w:val="002060"/>
                <w:sz w:val="20"/>
                <w:lang w:val="en-GB"/>
              </w:rPr>
            </w:pP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956ED8">
      <w:headerReference w:type="default" r:id="rId11"/>
      <w:footerReference w:type="default" r:id="rId12"/>
      <w:headerReference w:type="first" r:id="rId13"/>
      <w:footerReference w:type="first" r:id="rId14"/>
      <w:endnotePr>
        <w:numFmt w:val="decimal"/>
      </w:endnotePr>
      <w:pgSz w:w="11907" w:h="16839" w:code="9"/>
      <w:pgMar w:top="709" w:right="1418" w:bottom="709" w:left="1701" w:header="426"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3487B6" w14:textId="77777777" w:rsidR="00190777" w:rsidRDefault="00190777">
      <w:r>
        <w:separator/>
      </w:r>
    </w:p>
  </w:endnote>
  <w:endnote w:type="continuationSeparator" w:id="0">
    <w:p w14:paraId="3439144E" w14:textId="77777777" w:rsidR="00190777" w:rsidRDefault="00190777">
      <w:r>
        <w:continuationSeparator/>
      </w:r>
    </w:p>
  </w:endnote>
  <w:endnote w:id="1">
    <w:p w14:paraId="512D61D0" w14:textId="399AF9B4" w:rsidR="00A8578F" w:rsidRDefault="00AA696D" w:rsidP="00A8578F">
      <w:pPr>
        <w:pStyle w:val="ae"/>
        <w:spacing w:after="120"/>
        <w:rPr>
          <w:rFonts w:ascii="Verdana" w:hAnsi="Verdana"/>
          <w:sz w:val="16"/>
          <w:szCs w:val="16"/>
          <w:lang w:val="en-GB"/>
        </w:rPr>
      </w:pPr>
      <w:r w:rsidRPr="00EF257B">
        <w:rPr>
          <w:rStyle w:val="affc"/>
          <w:rFonts w:ascii="Verdana" w:hAnsi="Verdana"/>
          <w:sz w:val="16"/>
          <w:szCs w:val="16"/>
        </w:rPr>
        <w:endnoteRef/>
      </w:r>
      <w:r w:rsidRPr="002F549E">
        <w:rPr>
          <w:rFonts w:ascii="Verdana" w:hAnsi="Verdana"/>
          <w:sz w:val="16"/>
          <w:szCs w:val="16"/>
          <w:lang w:val="en-GB"/>
        </w:rPr>
        <w:t xml:space="preserve"> </w:t>
      </w:r>
      <w:r w:rsidR="00A8578F" w:rsidRPr="002F549E">
        <w:rPr>
          <w:rFonts w:ascii="Verdana" w:hAnsi="Verdana"/>
          <w:sz w:val="16"/>
          <w:szCs w:val="16"/>
          <w:lang w:val="en-GB"/>
        </w:rPr>
        <w:t xml:space="preserve"> </w:t>
      </w:r>
      <w:r w:rsidR="00A8578F">
        <w:rPr>
          <w:rFonts w:ascii="Verdana" w:hAnsi="Verdana"/>
          <w:sz w:val="16"/>
          <w:szCs w:val="16"/>
          <w:lang w:val="en-GB"/>
        </w:rPr>
        <w:t>Adaptations of this template:</w:t>
      </w:r>
    </w:p>
    <w:p w14:paraId="550E39B5" w14:textId="77777777" w:rsidR="00A8578F" w:rsidRDefault="00A8578F" w:rsidP="00A8578F">
      <w:pPr>
        <w:pStyle w:val="ae"/>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1DC8CA18" w14:textId="77777777" w:rsidR="00A8578F" w:rsidRPr="00AB24FE" w:rsidRDefault="00A8578F" w:rsidP="00A8578F">
      <w:pPr>
        <w:pStyle w:val="ae"/>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 xml:space="preserve">In </w:t>
      </w:r>
      <w:r>
        <w:rPr>
          <w:rFonts w:ascii="Verdana" w:hAnsi="Verdana" w:cs="Calibri"/>
          <w:sz w:val="16"/>
          <w:szCs w:val="16"/>
          <w:lang w:val="en-GB"/>
        </w:rPr>
        <w:t xml:space="preserve">the </w:t>
      </w:r>
      <w:r w:rsidRPr="00C05979">
        <w:rPr>
          <w:rFonts w:ascii="Verdana" w:hAnsi="Verdana" w:cs="Calibri"/>
          <w:sz w:val="16"/>
          <w:szCs w:val="16"/>
          <w:lang w:val="en-GB"/>
        </w:rPr>
        <w:t xml:space="preserve">case of mobility between </w:t>
      </w:r>
      <w:r w:rsidRPr="00800D27">
        <w:rPr>
          <w:rFonts w:ascii="Verdana" w:hAnsi="Verdana" w:cs="Calibri"/>
          <w:b/>
          <w:sz w:val="16"/>
          <w:szCs w:val="16"/>
          <w:lang w:val="en-GB"/>
        </w:rPr>
        <w:t>Programme and Partner Country HEIs</w:t>
      </w:r>
      <w:r w:rsidRPr="00C05979">
        <w:rPr>
          <w:rFonts w:ascii="Verdana" w:hAnsi="Verdana" w:cs="Calibri"/>
          <w:sz w:val="16"/>
          <w:szCs w:val="16"/>
          <w:lang w:val="en-GB"/>
        </w:rPr>
        <w:t xml:space="preserve">, this agreement must be always signed by the staff member, the Programme Country HEI and the Partner Country HEI (three signatures in total). </w:t>
      </w:r>
    </w:p>
    <w:p w14:paraId="3AFDBF6E" w14:textId="77777777" w:rsidR="00A8578F" w:rsidRPr="001B5227" w:rsidRDefault="00A8578F" w:rsidP="00A8578F">
      <w:pPr>
        <w:pStyle w:val="ae"/>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Pr>
          <w:rFonts w:ascii="Verdana" w:hAnsi="Verdana" w:cs="Calibri"/>
          <w:sz w:val="16"/>
          <w:szCs w:val="16"/>
          <w:lang w:val="en-GB"/>
        </w:rPr>
        <w:t xml:space="preserve"> </w:t>
      </w:r>
      <w:r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Pr>
          <w:rFonts w:ascii="Verdana" w:hAnsi="Verdana" w:cs="Calibri"/>
          <w:sz w:val="16"/>
          <w:szCs w:val="16"/>
          <w:lang w:val="en-GB"/>
        </w:rPr>
        <w:t xml:space="preserve"> </w:t>
      </w:r>
      <w:r w:rsidRPr="00800D27">
        <w:rPr>
          <w:rFonts w:ascii="Verdana" w:hAnsi="Verdana" w:cs="Calibri"/>
          <w:sz w:val="16"/>
          <w:szCs w:val="16"/>
          <w:lang w:val="en-GB"/>
        </w:rPr>
        <w:t>(four signatures in total).</w:t>
      </w:r>
      <w:r w:rsidRPr="00AB24FE">
        <w:rPr>
          <w:rFonts w:ascii="Verdana" w:hAnsi="Verdana" w:cs="Calibri"/>
          <w:sz w:val="16"/>
          <w:szCs w:val="16"/>
          <w:lang w:val="en-GB"/>
        </w:rPr>
        <w:t xml:space="preserve">  An additional space will be added for signature of the Programme Country HEI organising the mobility. </w:t>
      </w:r>
    </w:p>
    <w:p w14:paraId="3C941FDC" w14:textId="2DB24F99" w:rsidR="00AA696D" w:rsidRDefault="00A8578F" w:rsidP="00A8578F">
      <w:pPr>
        <w:pStyle w:val="ae"/>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Pr>
          <w:rFonts w:ascii="Verdana" w:hAnsi="Verdana"/>
          <w:sz w:val="16"/>
          <w:szCs w:val="16"/>
          <w:lang w:val="en-GB"/>
        </w:rPr>
        <w:t xml:space="preserve">, </w:t>
      </w:r>
      <w:r w:rsidRPr="001B5227">
        <w:rPr>
          <w:rFonts w:ascii="Verdana" w:hAnsi="Verdana"/>
          <w:sz w:val="16"/>
          <w:szCs w:val="16"/>
          <w:lang w:val="en-GB"/>
        </w:rPr>
        <w:t>same as in mobility between Programme Countries).</w:t>
      </w:r>
    </w:p>
    <w:p w14:paraId="2CA463F2" w14:textId="77777777" w:rsidR="00A8578F" w:rsidRPr="00A8578F" w:rsidRDefault="00A8578F" w:rsidP="00A8578F">
      <w:pPr>
        <w:pStyle w:val="ae"/>
        <w:spacing w:after="0"/>
        <w:ind w:left="720"/>
        <w:rPr>
          <w:rFonts w:ascii="Verdana" w:hAnsi="Verdana"/>
          <w:sz w:val="16"/>
          <w:szCs w:val="16"/>
          <w:lang w:val="en-GB"/>
        </w:rPr>
      </w:pPr>
    </w:p>
  </w:endnote>
  <w:endnote w:id="2">
    <w:p w14:paraId="56E93A66" w14:textId="6C4DC342" w:rsidR="007967A9" w:rsidRPr="002F549E" w:rsidRDefault="007967A9" w:rsidP="00B223B0">
      <w:pPr>
        <w:pStyle w:val="ae"/>
        <w:spacing w:after="100"/>
        <w:rPr>
          <w:rFonts w:ascii="Verdana" w:hAnsi="Verdana"/>
          <w:sz w:val="16"/>
          <w:szCs w:val="16"/>
          <w:lang w:val="en-GB"/>
        </w:rPr>
      </w:pPr>
      <w:r w:rsidRPr="002F549E">
        <w:rPr>
          <w:rStyle w:val="affc"/>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ae"/>
        <w:spacing w:after="100"/>
        <w:rPr>
          <w:rFonts w:ascii="Verdana" w:hAnsi="Verdana"/>
          <w:sz w:val="16"/>
          <w:szCs w:val="16"/>
          <w:lang w:val="en-GB"/>
        </w:rPr>
      </w:pPr>
      <w:r w:rsidRPr="002F549E">
        <w:rPr>
          <w:rStyle w:val="affc"/>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33B8F10D" w:rsidR="009F5B61" w:rsidRPr="002F549E" w:rsidRDefault="009F5B61" w:rsidP="00B223B0">
      <w:pPr>
        <w:pStyle w:val="ae"/>
        <w:spacing w:after="100"/>
        <w:rPr>
          <w:rFonts w:ascii="Verdana" w:hAnsi="Verdana"/>
          <w:sz w:val="16"/>
          <w:szCs w:val="16"/>
          <w:lang w:val="en-GB"/>
        </w:rPr>
      </w:pPr>
      <w:r w:rsidRPr="002F549E">
        <w:rPr>
          <w:rStyle w:val="affc"/>
          <w:rFonts w:ascii="Verdana" w:hAnsi="Verdana"/>
          <w:sz w:val="16"/>
          <w:szCs w:val="16"/>
        </w:rPr>
        <w:endnoteRef/>
      </w:r>
      <w:r w:rsidRPr="002F549E">
        <w:rPr>
          <w:rFonts w:ascii="Verdana" w:hAnsi="Verdana"/>
          <w:sz w:val="16"/>
          <w:szCs w:val="16"/>
          <w:lang w:val="en-GB"/>
        </w:rPr>
        <w:t xml:space="preserve"> </w:t>
      </w:r>
      <w:r w:rsidR="00A8578F" w:rsidRPr="00D00EE0">
        <w:rPr>
          <w:rFonts w:ascii="Verdana" w:hAnsi="Verdana" w:cs="Calibri"/>
          <w:sz w:val="16"/>
          <w:szCs w:val="16"/>
          <w:lang w:val="en-GB"/>
        </w:rPr>
        <w:t>Any</w:t>
      </w:r>
      <w:r w:rsidR="00A8578F">
        <w:rPr>
          <w:rFonts w:ascii="Verdana" w:hAnsi="Verdana" w:cs="Calibri"/>
          <w:sz w:val="16"/>
          <w:szCs w:val="16"/>
          <w:lang w:val="en-GB"/>
        </w:rPr>
        <w:t xml:space="preserve"> </w:t>
      </w:r>
      <w:r w:rsidR="00A8578F" w:rsidRPr="00D16E26">
        <w:rPr>
          <w:rFonts w:ascii="Verdana" w:hAnsi="Verdana" w:cs="Calibri"/>
          <w:sz w:val="16"/>
          <w:szCs w:val="16"/>
          <w:lang w:val="en-GB"/>
        </w:rPr>
        <w:t>Prog</w:t>
      </w:r>
      <w:r w:rsidR="00A8578F">
        <w:rPr>
          <w:rFonts w:ascii="Verdana" w:hAnsi="Verdana" w:cs="Calibri"/>
          <w:sz w:val="16"/>
          <w:szCs w:val="16"/>
          <w:lang w:val="en-GB"/>
        </w:rPr>
        <w:t>r</w:t>
      </w:r>
      <w:r w:rsidR="00A8578F" w:rsidRPr="00D16E26">
        <w:rPr>
          <w:rFonts w:ascii="Verdana" w:hAnsi="Verdana" w:cs="Calibri"/>
          <w:sz w:val="16"/>
          <w:szCs w:val="16"/>
          <w:lang w:val="en-GB"/>
        </w:rPr>
        <w:t xml:space="preserve">amme </w:t>
      </w:r>
      <w:r w:rsidR="00A8578F">
        <w:rPr>
          <w:rFonts w:ascii="Verdana" w:hAnsi="Verdana" w:cs="Calibri"/>
          <w:sz w:val="16"/>
          <w:szCs w:val="16"/>
          <w:lang w:val="en-GB"/>
        </w:rPr>
        <w:t xml:space="preserve">or Partner </w:t>
      </w:r>
      <w:r w:rsidR="00A8578F" w:rsidRPr="00D16E26">
        <w:rPr>
          <w:rFonts w:ascii="Verdana" w:hAnsi="Verdana" w:cs="Calibri"/>
          <w:sz w:val="16"/>
          <w:szCs w:val="16"/>
          <w:lang w:val="en-GB"/>
        </w:rPr>
        <w:t>Country</w:t>
      </w:r>
      <w:r w:rsidR="00A8578F" w:rsidRPr="00D00EE0">
        <w:rPr>
          <w:rFonts w:ascii="Verdana" w:hAnsi="Verdana" w:cs="Calibri"/>
          <w:sz w:val="16"/>
          <w:szCs w:val="16"/>
          <w:lang w:val="en-GB"/>
        </w:rPr>
        <w:t xml:space="preserve"> </w:t>
      </w:r>
      <w:r w:rsidR="00A8578F">
        <w:rPr>
          <w:rFonts w:ascii="Verdana" w:hAnsi="Verdana" w:cs="Calibri"/>
          <w:sz w:val="16"/>
          <w:szCs w:val="16"/>
          <w:lang w:val="en-GB"/>
        </w:rPr>
        <w:t xml:space="preserve">enterprise or, more generally, any </w:t>
      </w:r>
      <w:r w:rsidR="00A8578F" w:rsidRPr="00D00EE0">
        <w:rPr>
          <w:rFonts w:ascii="Verdana" w:hAnsi="Verdana" w:cs="Calibri"/>
          <w:sz w:val="16"/>
          <w:szCs w:val="16"/>
          <w:lang w:val="en-GB"/>
        </w:rPr>
        <w:t>public or private organisation active in the labour market or in the fields of education, training and youth</w:t>
      </w:r>
      <w:r w:rsidR="00A8578F" w:rsidRPr="002F549E">
        <w:rPr>
          <w:rFonts w:ascii="Verdana" w:hAnsi="Verdana"/>
          <w:sz w:val="16"/>
          <w:szCs w:val="16"/>
          <w:lang w:val="en-GB"/>
        </w:rPr>
        <w:t>.</w:t>
      </w:r>
    </w:p>
  </w:endnote>
  <w:endnote w:id="5">
    <w:p w14:paraId="5923D6CA" w14:textId="4F12E9CC" w:rsidR="00BA7025" w:rsidRPr="002F549E" w:rsidRDefault="00BA7025" w:rsidP="00B223B0">
      <w:pPr>
        <w:pStyle w:val="ae"/>
        <w:spacing w:after="100"/>
        <w:rPr>
          <w:rFonts w:ascii="Verdana" w:hAnsi="Verdana"/>
          <w:sz w:val="16"/>
          <w:szCs w:val="16"/>
          <w:lang w:val="en-GB"/>
        </w:rPr>
      </w:pPr>
      <w:r w:rsidRPr="002F549E">
        <w:rPr>
          <w:rStyle w:val="affc"/>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6">
    <w:p w14:paraId="56E93A69" w14:textId="6592F2E0" w:rsidR="00BA7025" w:rsidRPr="002F549E" w:rsidRDefault="00BA7025" w:rsidP="00B223B0">
      <w:pPr>
        <w:pStyle w:val="ae"/>
        <w:spacing w:after="100"/>
        <w:rPr>
          <w:rFonts w:ascii="Verdana" w:hAnsi="Verdana"/>
          <w:sz w:val="16"/>
          <w:szCs w:val="16"/>
          <w:lang w:val="en-GB"/>
        </w:rPr>
      </w:pPr>
      <w:r w:rsidRPr="002F549E">
        <w:rPr>
          <w:rStyle w:val="affc"/>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
            <w:rFonts w:ascii="Verdana" w:hAnsi="Verdana"/>
            <w:sz w:val="16"/>
            <w:szCs w:val="16"/>
            <w:lang w:val="en-GB"/>
          </w:rPr>
          <w:t>https://www.iso.org/obp/ui/#search</w:t>
        </w:r>
      </w:hyperlink>
      <w:r w:rsidRPr="002F549E">
        <w:rPr>
          <w:rFonts w:ascii="Verdana" w:hAnsi="Verdana"/>
          <w:sz w:val="16"/>
          <w:szCs w:val="16"/>
          <w:lang w:val="en-GB"/>
        </w:rPr>
        <w:t>.</w:t>
      </w:r>
    </w:p>
  </w:endnote>
  <w:endnote w:id="7">
    <w:p w14:paraId="59044495" w14:textId="4045B0D1" w:rsidR="00A8578F" w:rsidRPr="002F549E" w:rsidRDefault="00377526" w:rsidP="00B223B0">
      <w:pPr>
        <w:spacing w:after="100"/>
        <w:rPr>
          <w:rFonts w:ascii="Verdana" w:hAnsi="Verdana"/>
          <w:sz w:val="16"/>
          <w:szCs w:val="16"/>
          <w:lang w:val="en-GB"/>
        </w:rPr>
      </w:pPr>
      <w:r w:rsidRPr="002F549E">
        <w:rPr>
          <w:rStyle w:val="affc"/>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00B6664F">
        <w:rPr>
          <w:rFonts w:ascii="Verdana" w:hAnsi="Verdana"/>
          <w:sz w:val="16"/>
          <w:szCs w:val="16"/>
          <w:lang w:val="en-GB"/>
        </w:rPr>
        <w:t xml:space="preserve"> ISCED 2013 search tool </w:t>
      </w:r>
      <w:r w:rsidRPr="002F549E">
        <w:rPr>
          <w:rFonts w:ascii="Verdana" w:hAnsi="Verdana"/>
          <w:sz w:val="16"/>
          <w:szCs w:val="16"/>
          <w:lang w:val="en-GB"/>
        </w:rPr>
        <w:t xml:space="preserve">available at </w:t>
      </w:r>
      <w:r w:rsidR="00B6664F" w:rsidRPr="00FD7FC7">
        <w:rPr>
          <w:rStyle w:val="-"/>
          <w:rFonts w:ascii="Verdana" w:hAnsi="Verdana"/>
          <w:sz w:val="16"/>
          <w:szCs w:val="16"/>
          <w:lang w:val="en-GB"/>
        </w:rPr>
        <w:t>https://ec.europa.eu/education/international-standard-classification-of-education-isced_en</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32D9FDD3" w14:textId="77777777" w:rsidR="00C248BB" w:rsidRPr="00461D1B" w:rsidRDefault="00C248BB" w:rsidP="00C248BB">
      <w:pPr>
        <w:pStyle w:val="ae"/>
        <w:rPr>
          <w:rFonts w:ascii="Verdana" w:hAnsi="Verdana" w:cs="Calibri"/>
          <w:sz w:val="16"/>
          <w:szCs w:val="16"/>
          <w:lang w:val="en-GB"/>
        </w:rPr>
      </w:pPr>
      <w:r>
        <w:rPr>
          <w:rStyle w:val="affc"/>
        </w:rPr>
        <w:endnoteRef/>
      </w:r>
      <w:r w:rsidRPr="00800D27">
        <w:rPr>
          <w:lang w:val="en-GB"/>
        </w:rPr>
        <w:t xml:space="preserve"> </w:t>
      </w:r>
      <w:r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3504E511" w:rsidR="00153B61" w:rsidRPr="00C248BB" w:rsidRDefault="00153B61" w:rsidP="00C248BB">
      <w:pPr>
        <w:pStyle w:val="ae"/>
        <w:rPr>
          <w:rFonts w:ascii="Verdana" w:hAnsi="Verdana" w:cs="Calibri"/>
          <w:sz w:val="16"/>
          <w:szCs w:val="16"/>
          <w:lang w:val="en-GB"/>
        </w:rPr>
      </w:pPr>
      <w:r w:rsidRPr="002F549E">
        <w:rPr>
          <w:rStyle w:val="affc"/>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A1"/>
    <w:family w:val="swiss"/>
    <w:pitch w:val="variable"/>
    <w:sig w:usb0="00000287" w:usb1="00000800" w:usb2="00000000" w:usb3="00000000" w:csb0="0000009F" w:csb1="00000000"/>
  </w:font>
  <w:font w:name="Cambria">
    <w:altName w:val="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3973594"/>
      <w:docPartObj>
        <w:docPartGallery w:val="Page Numbers (Bottom of Page)"/>
        <w:docPartUnique/>
      </w:docPartObj>
    </w:sdtPr>
    <w:sdtEndPr>
      <w:rPr>
        <w:noProof/>
      </w:rPr>
    </w:sdtEndPr>
    <w:sdtContent>
      <w:p w14:paraId="6FA9FEDC" w14:textId="7A0C6064" w:rsidR="0081766A" w:rsidRDefault="0081766A">
        <w:pPr>
          <w:pStyle w:val="af1"/>
          <w:jc w:val="center"/>
        </w:pPr>
        <w:r>
          <w:fldChar w:fldCharType="begin"/>
        </w:r>
        <w:r>
          <w:instrText xml:space="preserve"> PAGE   \* MERGEFORMAT </w:instrText>
        </w:r>
        <w:r>
          <w:fldChar w:fldCharType="separate"/>
        </w:r>
        <w:r w:rsidR="00101EA1">
          <w:rPr>
            <w:noProof/>
          </w:rPr>
          <w:t>4</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60" w14:textId="77777777" w:rsidR="005655B4" w:rsidRDefault="005655B4">
    <w:pPr>
      <w:pStyle w:val="af1"/>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32E59" w14:textId="77777777" w:rsidR="00190777" w:rsidRDefault="00190777">
      <w:r>
        <w:separator/>
      </w:r>
    </w:p>
  </w:footnote>
  <w:footnote w:type="continuationSeparator" w:id="0">
    <w:p w14:paraId="40E416A3" w14:textId="77777777" w:rsidR="00190777" w:rsidRDefault="001907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59" w14:textId="19BB3581" w:rsidR="00B6735A" w:rsidRPr="00B6735A" w:rsidRDefault="00BA7025">
    <w:pPr>
      <w:rPr>
        <w:rFonts w:ascii="Arial Narrow" w:hAnsi="Arial Narrow"/>
        <w:sz w:val="18"/>
        <w:szCs w:val="18"/>
        <w:lang w:val="en-GB"/>
      </w:rPr>
    </w:pPr>
    <w:r>
      <w:rPr>
        <w:rFonts w:ascii="Verdana" w:hAnsi="Verdana"/>
        <w:b/>
        <w:noProof/>
        <w:sz w:val="18"/>
        <w:szCs w:val="18"/>
        <w:lang w:val="el-GR" w:eastAsia="el-GR"/>
      </w:rPr>
      <mc:AlternateContent>
        <mc:Choice Requires="wps">
          <w:drawing>
            <wp:anchor distT="0" distB="0" distL="114300" distR="114300" simplePos="0" relativeHeight="251657216" behindDoc="0" locked="0" layoutInCell="1" allowOverlap="1" wp14:anchorId="56E93A62" wp14:editId="4B5C467B">
              <wp:simplePos x="0" y="0"/>
              <wp:positionH relativeFrom="column">
                <wp:posOffset>3882390</wp:posOffset>
              </wp:positionH>
              <wp:positionV relativeFrom="paragraph">
                <wp:posOffset>321945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6C76CA" w:rsidRDefault="00AD66BB" w:rsidP="007967A9">
                          <w:pPr>
                            <w:tabs>
                              <w:tab w:val="left" w:pos="3119"/>
                            </w:tabs>
                            <w:spacing w:after="0"/>
                            <w:rPr>
                              <w:rFonts w:ascii="Verdana" w:hAnsi="Verdana"/>
                              <w:b/>
                              <w:color w:val="17365D" w:themeColor="text2" w:themeShade="BF"/>
                              <w:sz w:val="16"/>
                              <w:szCs w:val="16"/>
                              <w:lang w:val="en-GB"/>
                            </w:rPr>
                          </w:pPr>
                          <w:r w:rsidRPr="006C76CA">
                            <w:rPr>
                              <w:rFonts w:ascii="Verdana" w:hAnsi="Verdana"/>
                              <w:b/>
                              <w:color w:val="17365D" w:themeColor="text2" w:themeShade="BF"/>
                              <w:sz w:val="16"/>
                              <w:szCs w:val="16"/>
                              <w:lang w:val="en-GB"/>
                            </w:rPr>
                            <w:t>Higher Education</w:t>
                          </w:r>
                          <w:r w:rsidR="002D12F2" w:rsidRPr="006C76CA">
                            <w:rPr>
                              <w:rFonts w:ascii="Verdana" w:hAnsi="Verdana"/>
                              <w:b/>
                              <w:color w:val="17365D" w:themeColor="text2" w:themeShade="BF"/>
                              <w:sz w:val="16"/>
                              <w:szCs w:val="16"/>
                              <w:lang w:val="en-GB"/>
                            </w:rPr>
                            <w:t>:</w:t>
                          </w:r>
                          <w:r w:rsidRPr="006C76CA">
                            <w:rPr>
                              <w:rFonts w:ascii="Verdana" w:hAnsi="Verdana"/>
                              <w:b/>
                              <w:color w:val="17365D" w:themeColor="text2" w:themeShade="BF"/>
                              <w:sz w:val="16"/>
                              <w:szCs w:val="16"/>
                              <w:lang w:val="en-GB"/>
                            </w:rPr>
                            <w:t xml:space="preserve"> </w:t>
                          </w:r>
                        </w:p>
                        <w:p w14:paraId="56E93A6E" w14:textId="77777777" w:rsidR="007967A9" w:rsidRPr="006C76CA" w:rsidRDefault="007A4430" w:rsidP="007967A9">
                          <w:pPr>
                            <w:tabs>
                              <w:tab w:val="left" w:pos="3119"/>
                            </w:tabs>
                            <w:spacing w:after="0"/>
                            <w:jc w:val="left"/>
                            <w:rPr>
                              <w:rFonts w:ascii="Verdana" w:hAnsi="Verdana"/>
                              <w:b/>
                              <w:color w:val="17365D" w:themeColor="text2" w:themeShade="BF"/>
                              <w:sz w:val="16"/>
                              <w:szCs w:val="16"/>
                              <w:lang w:val="en-GB"/>
                            </w:rPr>
                          </w:pPr>
                          <w:r w:rsidRPr="006C76CA">
                            <w:rPr>
                              <w:rFonts w:ascii="Verdana" w:hAnsi="Verdana"/>
                              <w:b/>
                              <w:color w:val="17365D" w:themeColor="text2" w:themeShade="BF"/>
                              <w:sz w:val="16"/>
                              <w:szCs w:val="16"/>
                              <w:lang w:val="en-GB"/>
                            </w:rPr>
                            <w:t>Mobility</w:t>
                          </w:r>
                          <w:r w:rsidR="00AD66BB" w:rsidRPr="006C76CA">
                            <w:rPr>
                              <w:rFonts w:ascii="Verdana" w:hAnsi="Verdana"/>
                              <w:b/>
                              <w:color w:val="17365D" w:themeColor="text2" w:themeShade="BF"/>
                              <w:sz w:val="16"/>
                              <w:szCs w:val="16"/>
                              <w:lang w:val="en-GB"/>
                            </w:rPr>
                            <w:t xml:space="preserve"> Agreement form</w:t>
                          </w:r>
                        </w:p>
                        <w:p w14:paraId="56E93A6F" w14:textId="77777777" w:rsidR="007967A9" w:rsidRPr="006C76CA" w:rsidRDefault="007967A9" w:rsidP="007967A9">
                          <w:pPr>
                            <w:tabs>
                              <w:tab w:val="left" w:pos="3119"/>
                            </w:tabs>
                            <w:spacing w:after="0"/>
                            <w:jc w:val="left"/>
                            <w:rPr>
                              <w:rFonts w:ascii="Verdana" w:hAnsi="Verdana"/>
                              <w:b/>
                              <w:i/>
                              <w:color w:val="17365D" w:themeColor="text2" w:themeShade="BF"/>
                              <w:sz w:val="16"/>
                              <w:szCs w:val="16"/>
                              <w:lang w:val="en-GB"/>
                            </w:rPr>
                          </w:pPr>
                          <w:r w:rsidRPr="006C76CA">
                            <w:rPr>
                              <w:rFonts w:ascii="Verdana" w:hAnsi="Verdana"/>
                              <w:b/>
                              <w:i/>
                              <w:color w:val="17365D" w:themeColor="text2" w:themeShade="BF"/>
                              <w:sz w:val="16"/>
                              <w:szCs w:val="16"/>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05.7pt;margin-top:25.3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" filled="f" stroked="f">
              <v:textbox>
                <w:txbxContent>
                  <w:p w14:paraId="56E93A6D" w14:textId="4CD86741" w:rsidR="00AD66BB" w:rsidRPr="006C76CA" w:rsidRDefault="00AD66BB" w:rsidP="007967A9">
                    <w:pPr>
                      <w:tabs>
                        <w:tab w:val="left" w:pos="3119"/>
                      </w:tabs>
                      <w:spacing w:after="0"/>
                      <w:rPr>
                        <w:rFonts w:ascii="Verdana" w:hAnsi="Verdana"/>
                        <w:b/>
                        <w:color w:val="17365D" w:themeColor="text2" w:themeShade="BF"/>
                        <w:sz w:val="16"/>
                        <w:szCs w:val="16"/>
                        <w:lang w:val="en-GB"/>
                      </w:rPr>
                    </w:pPr>
                    <w:r w:rsidRPr="006C76CA">
                      <w:rPr>
                        <w:rFonts w:ascii="Verdana" w:hAnsi="Verdana"/>
                        <w:b/>
                        <w:color w:val="17365D" w:themeColor="text2" w:themeShade="BF"/>
                        <w:sz w:val="16"/>
                        <w:szCs w:val="16"/>
                        <w:lang w:val="en-GB"/>
                      </w:rPr>
                      <w:t>Higher Education</w:t>
                    </w:r>
                    <w:r w:rsidR="002D12F2" w:rsidRPr="006C76CA">
                      <w:rPr>
                        <w:rFonts w:ascii="Verdana" w:hAnsi="Verdana"/>
                        <w:b/>
                        <w:color w:val="17365D" w:themeColor="text2" w:themeShade="BF"/>
                        <w:sz w:val="16"/>
                        <w:szCs w:val="16"/>
                        <w:lang w:val="en-GB"/>
                      </w:rPr>
                      <w:t>:</w:t>
                    </w:r>
                    <w:r w:rsidRPr="006C76CA">
                      <w:rPr>
                        <w:rFonts w:ascii="Verdana" w:hAnsi="Verdana"/>
                        <w:b/>
                        <w:color w:val="17365D" w:themeColor="text2" w:themeShade="BF"/>
                        <w:sz w:val="16"/>
                        <w:szCs w:val="16"/>
                        <w:lang w:val="en-GB"/>
                      </w:rPr>
                      <w:t xml:space="preserve"> </w:t>
                    </w:r>
                  </w:p>
                  <w:p w14:paraId="56E93A6E" w14:textId="77777777" w:rsidR="007967A9" w:rsidRPr="006C76CA" w:rsidRDefault="007A4430" w:rsidP="007967A9">
                    <w:pPr>
                      <w:tabs>
                        <w:tab w:val="left" w:pos="3119"/>
                      </w:tabs>
                      <w:spacing w:after="0"/>
                      <w:jc w:val="left"/>
                      <w:rPr>
                        <w:rFonts w:ascii="Verdana" w:hAnsi="Verdana"/>
                        <w:b/>
                        <w:color w:val="17365D" w:themeColor="text2" w:themeShade="BF"/>
                        <w:sz w:val="16"/>
                        <w:szCs w:val="16"/>
                        <w:lang w:val="en-GB"/>
                      </w:rPr>
                    </w:pPr>
                    <w:r w:rsidRPr="006C76CA">
                      <w:rPr>
                        <w:rFonts w:ascii="Verdana" w:hAnsi="Verdana"/>
                        <w:b/>
                        <w:color w:val="17365D" w:themeColor="text2" w:themeShade="BF"/>
                        <w:sz w:val="16"/>
                        <w:szCs w:val="16"/>
                        <w:lang w:val="en-GB"/>
                      </w:rPr>
                      <w:t>Mobility</w:t>
                    </w:r>
                    <w:r w:rsidR="00AD66BB" w:rsidRPr="006C76CA">
                      <w:rPr>
                        <w:rFonts w:ascii="Verdana" w:hAnsi="Verdana"/>
                        <w:b/>
                        <w:color w:val="17365D" w:themeColor="text2" w:themeShade="BF"/>
                        <w:sz w:val="16"/>
                        <w:szCs w:val="16"/>
                        <w:lang w:val="en-GB"/>
                      </w:rPr>
                      <w:t xml:space="preserve"> Agreement form</w:t>
                    </w:r>
                  </w:p>
                  <w:p w14:paraId="56E93A6F" w14:textId="77777777" w:rsidR="007967A9" w:rsidRPr="006C76CA" w:rsidRDefault="007967A9" w:rsidP="007967A9">
                    <w:pPr>
                      <w:tabs>
                        <w:tab w:val="left" w:pos="3119"/>
                      </w:tabs>
                      <w:spacing w:after="0"/>
                      <w:jc w:val="left"/>
                      <w:rPr>
                        <w:rFonts w:ascii="Verdana" w:hAnsi="Verdana"/>
                        <w:b/>
                        <w:i/>
                        <w:color w:val="17365D" w:themeColor="text2" w:themeShade="BF"/>
                        <w:sz w:val="16"/>
                        <w:szCs w:val="16"/>
                        <w:lang w:val="en-GB"/>
                      </w:rPr>
                    </w:pPr>
                    <w:r w:rsidRPr="006C76CA">
                      <w:rPr>
                        <w:rFonts w:ascii="Verdana" w:hAnsi="Verdana"/>
                        <w:b/>
                        <w:i/>
                        <w:color w:val="17365D" w:themeColor="text2" w:themeShade="BF"/>
                        <w:sz w:val="16"/>
                        <w:szCs w:val="16"/>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1D56CA" w14:paraId="56E93A5C" w14:textId="77777777" w:rsidTr="008F6C0B">
      <w:trPr>
        <w:trHeight w:val="851"/>
      </w:trPr>
      <w:tc>
        <w:tcPr>
          <w:tcW w:w="7135" w:type="dxa"/>
          <w:vAlign w:val="center"/>
        </w:tcPr>
        <w:p w14:paraId="56E93A5A" w14:textId="239B5726" w:rsidR="00E01AAA" w:rsidRPr="00AD66BB" w:rsidRDefault="00BA7025"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l-GR" w:eastAsia="el-GR"/>
            </w:rPr>
            <w:drawing>
              <wp:anchor distT="0" distB="0" distL="114300" distR="114300" simplePos="0" relativeHeight="251659264" behindDoc="0" locked="0" layoutInCell="1" allowOverlap="1" wp14:anchorId="56E93A64" wp14:editId="53C00D1B">
                <wp:simplePos x="0" y="0"/>
                <wp:positionH relativeFrom="margin">
                  <wp:posOffset>-5715</wp:posOffset>
                </wp:positionH>
                <wp:positionV relativeFrom="margin">
                  <wp:posOffset>20320</wp:posOffset>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r w:rsidR="00B028F2" w:rsidRPr="00B028F2" w14:paraId="1110FF06" w14:textId="77777777" w:rsidTr="002E2A7C">
      <w:trPr>
        <w:trHeight w:val="293"/>
      </w:trPr>
      <w:tc>
        <w:tcPr>
          <w:tcW w:w="7135" w:type="dxa"/>
          <w:vAlign w:val="center"/>
        </w:tcPr>
        <w:p w14:paraId="3E71886C" w14:textId="778E1FD0" w:rsidR="00B028F2" w:rsidRPr="00A8578F" w:rsidRDefault="008F6C0B" w:rsidP="00A8578F">
          <w:pPr>
            <w:tabs>
              <w:tab w:val="center" w:pos="4153"/>
            </w:tabs>
            <w:spacing w:after="0"/>
            <w:ind w:right="-743"/>
            <w:rPr>
              <w:rFonts w:ascii="Verdana" w:hAnsi="Verdana" w:cs="Tahoma"/>
              <w:b/>
              <w:color w:val="17365D" w:themeColor="text2" w:themeShade="BF"/>
              <w:sz w:val="22"/>
              <w:szCs w:val="22"/>
              <w:lang w:val="en-GB" w:eastAsia="x-none"/>
            </w:rPr>
          </w:pPr>
          <w:r>
            <w:rPr>
              <w:rFonts w:ascii="Verdana" w:hAnsi="Verdana" w:cs="Tahoma"/>
              <w:b/>
              <w:color w:val="17365D" w:themeColor="text2" w:themeShade="BF"/>
              <w:sz w:val="22"/>
              <w:szCs w:val="22"/>
              <w:lang w:val="en-GB" w:eastAsia="x-none"/>
            </w:rPr>
            <w:t xml:space="preserve"> </w:t>
          </w:r>
          <w:r w:rsidR="00B028F2" w:rsidRPr="006C76CA">
            <w:rPr>
              <w:rFonts w:ascii="Verdana" w:hAnsi="Verdana" w:cs="Tahoma"/>
              <w:b/>
              <w:color w:val="17365D" w:themeColor="text2" w:themeShade="BF"/>
              <w:sz w:val="22"/>
              <w:szCs w:val="22"/>
              <w:lang w:val="en-GB" w:eastAsia="x-none"/>
            </w:rPr>
            <w:t xml:space="preserve">International </w:t>
          </w:r>
          <w:r w:rsidR="00D54F76">
            <w:rPr>
              <w:rFonts w:ascii="Verdana" w:hAnsi="Verdana" w:cs="Tahoma"/>
              <w:b/>
              <w:color w:val="17365D" w:themeColor="text2" w:themeShade="BF"/>
              <w:sz w:val="22"/>
              <w:szCs w:val="22"/>
              <w:lang w:val="en-GB" w:eastAsia="x-none"/>
            </w:rPr>
            <w:t xml:space="preserve">Credit </w:t>
          </w:r>
          <w:r w:rsidR="00B028F2" w:rsidRPr="006C76CA">
            <w:rPr>
              <w:rFonts w:ascii="Verdana" w:hAnsi="Verdana" w:cs="Tahoma"/>
              <w:b/>
              <w:color w:val="17365D" w:themeColor="text2" w:themeShade="BF"/>
              <w:sz w:val="22"/>
              <w:szCs w:val="22"/>
              <w:lang w:val="en-GB" w:eastAsia="x-none"/>
            </w:rPr>
            <w:t>Mobility</w:t>
          </w:r>
        </w:p>
      </w:tc>
      <w:tc>
        <w:tcPr>
          <w:tcW w:w="1252" w:type="dxa"/>
        </w:tcPr>
        <w:p w14:paraId="248B5A39" w14:textId="3F43B551" w:rsidR="00B028F2" w:rsidRPr="00967BFC" w:rsidRDefault="00B028F2" w:rsidP="00C05937">
          <w:pPr>
            <w:pStyle w:val="ZDGName"/>
            <w:rPr>
              <w:lang w:val="en-GB"/>
            </w:rPr>
          </w:pPr>
        </w:p>
      </w:tc>
    </w:tr>
  </w:tbl>
  <w:p w14:paraId="56E93A5D" w14:textId="77777777" w:rsidR="00506408" w:rsidRPr="00B6735A" w:rsidRDefault="00506408" w:rsidP="00084A0C">
    <w:pPr>
      <w:pStyle w:val="af3"/>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5F" w14:textId="77777777" w:rsidR="00506408" w:rsidRPr="00865FC1" w:rsidRDefault="00506408" w:rsidP="00E01AAA">
    <w:pPr>
      <w:pStyle w:val="af3"/>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A58E78E"/>
    <w:lvl w:ilvl="0">
      <w:start w:val="1"/>
      <w:numFmt w:val="decimal"/>
      <w:pStyle w:val="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50"/>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1"/>
      <w:lvlText w:val="%1."/>
      <w:lvlJc w:val="left"/>
      <w:pPr>
        <w:tabs>
          <w:tab w:val="num" w:pos="480"/>
        </w:tabs>
        <w:ind w:left="480" w:hanging="480"/>
      </w:pPr>
    </w:lvl>
    <w:lvl w:ilvl="1">
      <w:start w:val="1"/>
      <w:numFmt w:val="decimal"/>
      <w:pStyle w:val="20"/>
      <w:lvlText w:val="%1.%2."/>
      <w:lvlJc w:val="left"/>
      <w:pPr>
        <w:tabs>
          <w:tab w:val="num" w:pos="1200"/>
        </w:tabs>
        <w:ind w:left="1200" w:hanging="720"/>
      </w:pPr>
    </w:lvl>
    <w:lvl w:ilvl="2">
      <w:start w:val="1"/>
      <w:numFmt w:val="decimal"/>
      <w:pStyle w:val="3"/>
      <w:lvlText w:val="%1.%2.%3."/>
      <w:lvlJc w:val="left"/>
      <w:pPr>
        <w:tabs>
          <w:tab w:val="num" w:pos="1920"/>
        </w:tabs>
        <w:ind w:left="1920" w:hanging="720"/>
      </w:pPr>
    </w:lvl>
    <w:lvl w:ilvl="3">
      <w:start w:val="1"/>
      <w:numFmt w:val="decimal"/>
      <w:pStyle w:val="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30"/>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21"/>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a0"/>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31"/>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40"/>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4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aff6"/>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1E22"/>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1EA1"/>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098"/>
    <w:rsid w:val="0016364F"/>
    <w:rsid w:val="001640FA"/>
    <w:rsid w:val="001645EE"/>
    <w:rsid w:val="00170246"/>
    <w:rsid w:val="00174FC4"/>
    <w:rsid w:val="001804C6"/>
    <w:rsid w:val="00181A1E"/>
    <w:rsid w:val="00181BCF"/>
    <w:rsid w:val="0018213E"/>
    <w:rsid w:val="00183A28"/>
    <w:rsid w:val="00185102"/>
    <w:rsid w:val="0018661B"/>
    <w:rsid w:val="001901AA"/>
    <w:rsid w:val="001903D7"/>
    <w:rsid w:val="0019077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CA"/>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0F09"/>
    <w:rsid w:val="002D12F2"/>
    <w:rsid w:val="002D1ECC"/>
    <w:rsid w:val="002D2C3E"/>
    <w:rsid w:val="002D31AD"/>
    <w:rsid w:val="002D52C0"/>
    <w:rsid w:val="002D70EE"/>
    <w:rsid w:val="002D72DE"/>
    <w:rsid w:val="002E0266"/>
    <w:rsid w:val="002E1B5D"/>
    <w:rsid w:val="002E2055"/>
    <w:rsid w:val="002E2A7C"/>
    <w:rsid w:val="002E2FBF"/>
    <w:rsid w:val="002E402B"/>
    <w:rsid w:val="002E4CAD"/>
    <w:rsid w:val="002E782C"/>
    <w:rsid w:val="002F07EA"/>
    <w:rsid w:val="002F1592"/>
    <w:rsid w:val="002F26FD"/>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0E11"/>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86FBA"/>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C66"/>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5B14"/>
    <w:rsid w:val="00437A77"/>
    <w:rsid w:val="0044195A"/>
    <w:rsid w:val="00442E28"/>
    <w:rsid w:val="0044503B"/>
    <w:rsid w:val="00446FD7"/>
    <w:rsid w:val="0044764C"/>
    <w:rsid w:val="0045075C"/>
    <w:rsid w:val="00454778"/>
    <w:rsid w:val="00455233"/>
    <w:rsid w:val="00456831"/>
    <w:rsid w:val="00456FC8"/>
    <w:rsid w:val="0045737F"/>
    <w:rsid w:val="0045773E"/>
    <w:rsid w:val="00457E4B"/>
    <w:rsid w:val="00460355"/>
    <w:rsid w:val="0046086D"/>
    <w:rsid w:val="00461A0D"/>
    <w:rsid w:val="00462037"/>
    <w:rsid w:val="00462281"/>
    <w:rsid w:val="00462572"/>
    <w:rsid w:val="004629BE"/>
    <w:rsid w:val="00463271"/>
    <w:rsid w:val="00464E03"/>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489E"/>
    <w:rsid w:val="00490C9A"/>
    <w:rsid w:val="00490CA2"/>
    <w:rsid w:val="00490F95"/>
    <w:rsid w:val="004943F7"/>
    <w:rsid w:val="004969F1"/>
    <w:rsid w:val="004A19CA"/>
    <w:rsid w:val="004A2DA7"/>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347E"/>
    <w:rsid w:val="00583E6E"/>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2E79"/>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271"/>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C76CA"/>
    <w:rsid w:val="006D0135"/>
    <w:rsid w:val="006D0382"/>
    <w:rsid w:val="006D05AA"/>
    <w:rsid w:val="006D13C5"/>
    <w:rsid w:val="006D43BE"/>
    <w:rsid w:val="006D540A"/>
    <w:rsid w:val="006D578F"/>
    <w:rsid w:val="006D60EC"/>
    <w:rsid w:val="006D6A5B"/>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043"/>
    <w:rsid w:val="00742775"/>
    <w:rsid w:val="007427B4"/>
    <w:rsid w:val="00742DC1"/>
    <w:rsid w:val="007464C7"/>
    <w:rsid w:val="00747ACF"/>
    <w:rsid w:val="00752FD5"/>
    <w:rsid w:val="00754134"/>
    <w:rsid w:val="0075468B"/>
    <w:rsid w:val="007566E8"/>
    <w:rsid w:val="007577D1"/>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1B0"/>
    <w:rsid w:val="007D78D3"/>
    <w:rsid w:val="007D7948"/>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028"/>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E0763"/>
    <w:rsid w:val="008E432F"/>
    <w:rsid w:val="008F2AC6"/>
    <w:rsid w:val="008F4E9D"/>
    <w:rsid w:val="008F5B44"/>
    <w:rsid w:val="008F5CB4"/>
    <w:rsid w:val="008F5E15"/>
    <w:rsid w:val="008F6473"/>
    <w:rsid w:val="008F6C0B"/>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56ED8"/>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0270"/>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3D93"/>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78F"/>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394A"/>
    <w:rsid w:val="00AD4D4B"/>
    <w:rsid w:val="00AD4D51"/>
    <w:rsid w:val="00AD66BB"/>
    <w:rsid w:val="00AD754C"/>
    <w:rsid w:val="00AE2EE2"/>
    <w:rsid w:val="00AE4B27"/>
    <w:rsid w:val="00AE7B1F"/>
    <w:rsid w:val="00AF1AC7"/>
    <w:rsid w:val="00AF2293"/>
    <w:rsid w:val="00AF484B"/>
    <w:rsid w:val="00AF57BF"/>
    <w:rsid w:val="00AF5D92"/>
    <w:rsid w:val="00B028F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664F"/>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025"/>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4804"/>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48BB"/>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7BE"/>
    <w:rsid w:val="00CB7DBF"/>
    <w:rsid w:val="00CC0A3F"/>
    <w:rsid w:val="00CC1900"/>
    <w:rsid w:val="00CC24F7"/>
    <w:rsid w:val="00CC43F4"/>
    <w:rsid w:val="00CC5B54"/>
    <w:rsid w:val="00CC5BB1"/>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3892"/>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4F76"/>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257B"/>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34B0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0F65"/>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41D52E12-6FA0-4D54-83D7-9638638A6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rsid w:val="005A1D32"/>
    <w:pPr>
      <w:spacing w:after="240"/>
      <w:jc w:val="both"/>
    </w:pPr>
    <w:rPr>
      <w:sz w:val="24"/>
      <w:lang w:val="fr-FR" w:eastAsia="en-US"/>
    </w:rPr>
  </w:style>
  <w:style w:type="paragraph" w:styleId="1">
    <w:name w:val="heading 1"/>
    <w:basedOn w:val="a1"/>
    <w:next w:val="Text1"/>
    <w:qFormat/>
    <w:rsid w:val="00BF6AA3"/>
    <w:pPr>
      <w:keepNext/>
      <w:numPr>
        <w:numId w:val="3"/>
      </w:numPr>
      <w:spacing w:before="240"/>
      <w:outlineLvl w:val="0"/>
    </w:pPr>
    <w:rPr>
      <w:b/>
      <w:smallCaps/>
    </w:rPr>
  </w:style>
  <w:style w:type="paragraph" w:styleId="20">
    <w:name w:val="heading 2"/>
    <w:basedOn w:val="a1"/>
    <w:next w:val="Text2"/>
    <w:qFormat/>
    <w:pPr>
      <w:keepNext/>
      <w:numPr>
        <w:ilvl w:val="1"/>
        <w:numId w:val="3"/>
      </w:numPr>
      <w:outlineLvl w:val="1"/>
    </w:pPr>
    <w:rPr>
      <w:b/>
    </w:rPr>
  </w:style>
  <w:style w:type="paragraph" w:styleId="3">
    <w:name w:val="heading 3"/>
    <w:basedOn w:val="a1"/>
    <w:next w:val="Text3"/>
    <w:link w:val="3Char"/>
    <w:qFormat/>
    <w:pPr>
      <w:keepNext/>
      <w:numPr>
        <w:ilvl w:val="2"/>
        <w:numId w:val="3"/>
      </w:numPr>
      <w:outlineLvl w:val="2"/>
    </w:pPr>
    <w:rPr>
      <w:i/>
    </w:rPr>
  </w:style>
  <w:style w:type="paragraph" w:styleId="4">
    <w:name w:val="heading 4"/>
    <w:basedOn w:val="a1"/>
    <w:next w:val="Text4"/>
    <w:qFormat/>
    <w:pPr>
      <w:keepNext/>
      <w:numPr>
        <w:ilvl w:val="3"/>
        <w:numId w:val="3"/>
      </w:numPr>
      <w:outlineLvl w:val="3"/>
    </w:pPr>
  </w:style>
  <w:style w:type="paragraph" w:styleId="51">
    <w:name w:val="heading 5"/>
    <w:basedOn w:val="a1"/>
    <w:next w:val="a1"/>
    <w:pPr>
      <w:tabs>
        <w:tab w:val="num" w:pos="0"/>
      </w:tabs>
      <w:spacing w:before="240" w:after="60"/>
      <w:outlineLvl w:val="4"/>
    </w:pPr>
    <w:rPr>
      <w:rFonts w:ascii="Arial" w:hAnsi="Arial"/>
      <w:sz w:val="22"/>
    </w:rPr>
  </w:style>
  <w:style w:type="paragraph" w:styleId="6">
    <w:name w:val="heading 6"/>
    <w:basedOn w:val="a1"/>
    <w:next w:val="a1"/>
    <w:pPr>
      <w:tabs>
        <w:tab w:val="num" w:pos="0"/>
      </w:tabs>
      <w:spacing w:before="240" w:after="60"/>
      <w:outlineLvl w:val="5"/>
    </w:pPr>
    <w:rPr>
      <w:rFonts w:ascii="Arial" w:hAnsi="Arial"/>
      <w:i/>
      <w:sz w:val="22"/>
    </w:rPr>
  </w:style>
  <w:style w:type="paragraph" w:styleId="7">
    <w:name w:val="heading 7"/>
    <w:basedOn w:val="a1"/>
    <w:next w:val="a1"/>
    <w:pPr>
      <w:tabs>
        <w:tab w:val="num" w:pos="0"/>
      </w:tabs>
      <w:spacing w:before="240" w:after="60"/>
      <w:outlineLvl w:val="6"/>
    </w:pPr>
    <w:rPr>
      <w:rFonts w:ascii="Arial" w:hAnsi="Arial"/>
      <w:sz w:val="20"/>
    </w:rPr>
  </w:style>
  <w:style w:type="paragraph" w:styleId="8">
    <w:name w:val="heading 8"/>
    <w:basedOn w:val="a1"/>
    <w:next w:val="a1"/>
    <w:pPr>
      <w:tabs>
        <w:tab w:val="num" w:pos="0"/>
      </w:tabs>
      <w:spacing w:before="240" w:after="60"/>
      <w:outlineLvl w:val="7"/>
    </w:pPr>
    <w:rPr>
      <w:rFonts w:ascii="Arial" w:hAnsi="Arial"/>
      <w:i/>
      <w:sz w:val="20"/>
    </w:rPr>
  </w:style>
  <w:style w:type="paragraph" w:styleId="9">
    <w:name w:val="heading 9"/>
    <w:basedOn w:val="a1"/>
    <w:next w:val="a1"/>
    <w:pPr>
      <w:tabs>
        <w:tab w:val="num" w:pos="0"/>
      </w:tabs>
      <w:spacing w:before="240" w:after="60"/>
      <w:outlineLvl w:val="8"/>
    </w:pPr>
    <w:rPr>
      <w:rFonts w:ascii="Arial" w:hAnsi="Arial"/>
      <w:i/>
      <w:sz w:val="1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Text1">
    <w:name w:val="Text 1"/>
    <w:basedOn w:val="a1"/>
    <w:pPr>
      <w:ind w:left="482"/>
    </w:pPr>
  </w:style>
  <w:style w:type="paragraph" w:customStyle="1" w:styleId="Text2">
    <w:name w:val="Text 2"/>
    <w:basedOn w:val="a1"/>
    <w:pPr>
      <w:tabs>
        <w:tab w:val="left" w:pos="2302"/>
      </w:tabs>
      <w:ind w:left="1202"/>
    </w:pPr>
  </w:style>
  <w:style w:type="paragraph" w:customStyle="1" w:styleId="Text3">
    <w:name w:val="Text 3"/>
    <w:basedOn w:val="a1"/>
    <w:pPr>
      <w:tabs>
        <w:tab w:val="left" w:pos="2302"/>
      </w:tabs>
      <w:ind w:left="1202"/>
    </w:pPr>
  </w:style>
  <w:style w:type="paragraph" w:customStyle="1" w:styleId="Text4">
    <w:name w:val="Text 4"/>
    <w:basedOn w:val="a1"/>
    <w:pPr>
      <w:tabs>
        <w:tab w:val="left" w:pos="2302"/>
      </w:tabs>
      <w:ind w:left="1202"/>
    </w:pPr>
  </w:style>
  <w:style w:type="paragraph" w:customStyle="1" w:styleId="Address">
    <w:name w:val="Address"/>
    <w:basedOn w:val="a1"/>
    <w:pPr>
      <w:spacing w:after="0"/>
      <w:jc w:val="left"/>
    </w:pPr>
  </w:style>
  <w:style w:type="paragraph" w:customStyle="1" w:styleId="AddressTL">
    <w:name w:val="AddressTL"/>
    <w:basedOn w:val="a1"/>
    <w:next w:val="a1"/>
    <w:pPr>
      <w:spacing w:after="720"/>
      <w:jc w:val="left"/>
    </w:pPr>
  </w:style>
  <w:style w:type="paragraph" w:customStyle="1" w:styleId="AddressTR">
    <w:name w:val="AddressTR"/>
    <w:basedOn w:val="a1"/>
    <w:next w:val="a1"/>
    <w:pPr>
      <w:spacing w:after="720"/>
      <w:ind w:left="5103"/>
      <w:jc w:val="left"/>
    </w:pPr>
  </w:style>
  <w:style w:type="paragraph" w:styleId="a5">
    <w:name w:val="Block Text"/>
    <w:basedOn w:val="a1"/>
    <w:pPr>
      <w:spacing w:after="120"/>
      <w:ind w:left="1440" w:right="1440"/>
    </w:pPr>
  </w:style>
  <w:style w:type="paragraph" w:styleId="a6">
    <w:name w:val="Body Text"/>
    <w:basedOn w:val="a1"/>
    <w:pPr>
      <w:spacing w:after="120"/>
    </w:pPr>
  </w:style>
  <w:style w:type="paragraph" w:styleId="22">
    <w:name w:val="Body Text 2"/>
    <w:basedOn w:val="a1"/>
    <w:pPr>
      <w:spacing w:after="120" w:line="480" w:lineRule="auto"/>
    </w:pPr>
  </w:style>
  <w:style w:type="paragraph" w:styleId="32">
    <w:name w:val="Body Text 3"/>
    <w:basedOn w:val="a1"/>
    <w:pPr>
      <w:spacing w:after="120"/>
    </w:pPr>
    <w:rPr>
      <w:sz w:val="16"/>
    </w:rPr>
  </w:style>
  <w:style w:type="paragraph" w:styleId="a7">
    <w:name w:val="Body Text First Indent"/>
    <w:basedOn w:val="a6"/>
    <w:pPr>
      <w:ind w:firstLine="210"/>
    </w:pPr>
  </w:style>
  <w:style w:type="paragraph" w:styleId="a8">
    <w:name w:val="Body Text Indent"/>
    <w:basedOn w:val="a1"/>
    <w:pPr>
      <w:spacing w:after="120"/>
      <w:ind w:left="283"/>
    </w:pPr>
  </w:style>
  <w:style w:type="paragraph" w:styleId="23">
    <w:name w:val="Body Text First Indent 2"/>
    <w:basedOn w:val="a8"/>
    <w:pPr>
      <w:ind w:firstLine="210"/>
    </w:pPr>
  </w:style>
  <w:style w:type="paragraph" w:styleId="24">
    <w:name w:val="Body Text Indent 2"/>
    <w:basedOn w:val="a1"/>
    <w:pPr>
      <w:spacing w:after="120" w:line="480" w:lineRule="auto"/>
      <w:ind w:left="283"/>
    </w:pPr>
  </w:style>
  <w:style w:type="paragraph" w:styleId="33">
    <w:name w:val="Body Text Indent 3"/>
    <w:basedOn w:val="a1"/>
    <w:pPr>
      <w:spacing w:after="120"/>
      <w:ind w:left="283"/>
    </w:pPr>
    <w:rPr>
      <w:sz w:val="16"/>
    </w:rPr>
  </w:style>
  <w:style w:type="paragraph" w:styleId="a9">
    <w:name w:val="caption"/>
    <w:basedOn w:val="a1"/>
    <w:next w:val="a1"/>
    <w:pPr>
      <w:spacing w:before="120" w:after="120"/>
    </w:pPr>
    <w:rPr>
      <w:b/>
    </w:rPr>
  </w:style>
  <w:style w:type="paragraph" w:customStyle="1" w:styleId="ChapterTitle">
    <w:name w:val="ChapterTitle"/>
    <w:basedOn w:val="a1"/>
    <w:next w:val="SectionTitle"/>
    <w:pPr>
      <w:keepNext/>
      <w:spacing w:after="480"/>
      <w:jc w:val="center"/>
    </w:pPr>
    <w:rPr>
      <w:b/>
      <w:sz w:val="32"/>
    </w:rPr>
  </w:style>
  <w:style w:type="paragraph" w:customStyle="1" w:styleId="SectionTitle">
    <w:name w:val="SectionTitle"/>
    <w:basedOn w:val="a1"/>
    <w:next w:val="1"/>
    <w:pPr>
      <w:keepNext/>
      <w:spacing w:after="480"/>
      <w:jc w:val="center"/>
    </w:pPr>
    <w:rPr>
      <w:b/>
      <w:smallCaps/>
      <w:sz w:val="28"/>
    </w:rPr>
  </w:style>
  <w:style w:type="paragraph" w:styleId="aa">
    <w:name w:val="Closing"/>
    <w:basedOn w:val="a1"/>
    <w:pPr>
      <w:ind w:left="4252"/>
    </w:pPr>
  </w:style>
  <w:style w:type="paragraph" w:styleId="ab">
    <w:name w:val="annotation text"/>
    <w:basedOn w:val="a1"/>
    <w:link w:val="Char"/>
    <w:rPr>
      <w:sz w:val="20"/>
    </w:rPr>
  </w:style>
  <w:style w:type="paragraph" w:styleId="ac">
    <w:name w:val="Date"/>
    <w:basedOn w:val="a1"/>
    <w:next w:val="References"/>
    <w:pPr>
      <w:spacing w:after="0"/>
      <w:ind w:left="5103" w:right="-567"/>
      <w:jc w:val="left"/>
    </w:pPr>
  </w:style>
  <w:style w:type="paragraph" w:customStyle="1" w:styleId="References">
    <w:name w:val="References"/>
    <w:basedOn w:val="a1"/>
    <w:next w:val="AddressTR"/>
    <w:pPr>
      <w:ind w:left="5103"/>
      <w:jc w:val="left"/>
    </w:pPr>
    <w:rPr>
      <w:sz w:val="20"/>
    </w:rPr>
  </w:style>
  <w:style w:type="paragraph" w:styleId="ad">
    <w:name w:val="Document Map"/>
    <w:basedOn w:val="a1"/>
    <w:semiHidden/>
    <w:pPr>
      <w:shd w:val="clear" w:color="auto" w:fill="000080"/>
    </w:pPr>
    <w:rPr>
      <w:rFonts w:ascii="Tahoma" w:hAnsi="Tahoma"/>
    </w:rPr>
  </w:style>
  <w:style w:type="paragraph" w:customStyle="1" w:styleId="DoubSign">
    <w:name w:val="DoubSign"/>
    <w:basedOn w:val="a1"/>
    <w:next w:val="Enclosures"/>
    <w:pPr>
      <w:tabs>
        <w:tab w:val="left" w:pos="5103"/>
      </w:tabs>
      <w:spacing w:before="1200" w:after="0"/>
      <w:jc w:val="left"/>
    </w:pPr>
  </w:style>
  <w:style w:type="paragraph" w:customStyle="1" w:styleId="Enclosures">
    <w:name w:val="Enclosures"/>
    <w:basedOn w:val="a1"/>
    <w:pPr>
      <w:keepNext/>
      <w:keepLines/>
      <w:tabs>
        <w:tab w:val="left" w:pos="5642"/>
      </w:tabs>
      <w:spacing w:before="480" w:after="0"/>
      <w:ind w:left="1191" w:hanging="1191"/>
      <w:jc w:val="left"/>
    </w:pPr>
  </w:style>
  <w:style w:type="paragraph" w:styleId="ae">
    <w:name w:val="endnote text"/>
    <w:basedOn w:val="a1"/>
    <w:semiHidden/>
    <w:rPr>
      <w:sz w:val="20"/>
    </w:rPr>
  </w:style>
  <w:style w:type="paragraph" w:styleId="af">
    <w:name w:val="envelope address"/>
    <w:basedOn w:val="a1"/>
    <w:pPr>
      <w:framePr w:w="7920" w:h="1980" w:hRule="exact" w:hSpace="180" w:wrap="auto" w:hAnchor="page" w:xAlign="center" w:yAlign="bottom"/>
      <w:spacing w:after="0"/>
    </w:pPr>
  </w:style>
  <w:style w:type="paragraph" w:styleId="af0">
    <w:name w:val="envelope return"/>
    <w:basedOn w:val="a1"/>
    <w:pPr>
      <w:spacing w:after="0"/>
    </w:pPr>
    <w:rPr>
      <w:sz w:val="20"/>
    </w:rPr>
  </w:style>
  <w:style w:type="paragraph" w:styleId="af1">
    <w:name w:val="footer"/>
    <w:basedOn w:val="a1"/>
    <w:link w:val="Char0"/>
    <w:uiPriority w:val="99"/>
    <w:pPr>
      <w:spacing w:after="0"/>
      <w:ind w:right="-567"/>
      <w:jc w:val="left"/>
    </w:pPr>
    <w:rPr>
      <w:rFonts w:ascii="Arial" w:hAnsi="Arial"/>
      <w:sz w:val="16"/>
      <w:lang w:eastAsia="x-none"/>
    </w:rPr>
  </w:style>
  <w:style w:type="paragraph" w:styleId="af2">
    <w:name w:val="footnote text"/>
    <w:basedOn w:val="a1"/>
    <w:pPr>
      <w:ind w:left="357" w:hanging="357"/>
    </w:pPr>
    <w:rPr>
      <w:sz w:val="20"/>
    </w:rPr>
  </w:style>
  <w:style w:type="paragraph" w:styleId="af3">
    <w:name w:val="header"/>
    <w:basedOn w:val="a1"/>
    <w:link w:val="Char1"/>
    <w:uiPriority w:val="99"/>
    <w:pPr>
      <w:tabs>
        <w:tab w:val="center" w:pos="4153"/>
        <w:tab w:val="right" w:pos="8306"/>
      </w:tabs>
    </w:pPr>
    <w:rPr>
      <w:lang w:eastAsia="x-none"/>
    </w:rPr>
  </w:style>
  <w:style w:type="paragraph" w:styleId="10">
    <w:name w:val="index 1"/>
    <w:basedOn w:val="a1"/>
    <w:next w:val="a1"/>
    <w:autoRedefine/>
    <w:semiHidden/>
    <w:pPr>
      <w:ind w:left="240" w:hanging="240"/>
    </w:pPr>
  </w:style>
  <w:style w:type="paragraph" w:styleId="25">
    <w:name w:val="index 2"/>
    <w:basedOn w:val="a1"/>
    <w:next w:val="a1"/>
    <w:autoRedefine/>
    <w:semiHidden/>
    <w:pPr>
      <w:ind w:left="480" w:hanging="240"/>
    </w:pPr>
  </w:style>
  <w:style w:type="paragraph" w:styleId="34">
    <w:name w:val="index 3"/>
    <w:basedOn w:val="a1"/>
    <w:next w:val="a1"/>
    <w:autoRedefine/>
    <w:semiHidden/>
    <w:pPr>
      <w:ind w:left="720" w:hanging="240"/>
    </w:pPr>
  </w:style>
  <w:style w:type="paragraph" w:styleId="42">
    <w:name w:val="index 4"/>
    <w:basedOn w:val="a1"/>
    <w:next w:val="a1"/>
    <w:autoRedefine/>
    <w:semiHidden/>
    <w:pPr>
      <w:ind w:left="960" w:hanging="240"/>
    </w:pPr>
  </w:style>
  <w:style w:type="paragraph" w:styleId="52">
    <w:name w:val="index 5"/>
    <w:basedOn w:val="a1"/>
    <w:next w:val="a1"/>
    <w:autoRedefine/>
    <w:semiHidden/>
    <w:pPr>
      <w:ind w:left="1200" w:hanging="240"/>
    </w:pPr>
  </w:style>
  <w:style w:type="paragraph" w:styleId="60">
    <w:name w:val="index 6"/>
    <w:basedOn w:val="a1"/>
    <w:next w:val="a1"/>
    <w:autoRedefine/>
    <w:semiHidden/>
    <w:pPr>
      <w:ind w:left="1440" w:hanging="240"/>
    </w:pPr>
  </w:style>
  <w:style w:type="paragraph" w:styleId="70">
    <w:name w:val="index 7"/>
    <w:basedOn w:val="a1"/>
    <w:next w:val="a1"/>
    <w:autoRedefine/>
    <w:semiHidden/>
    <w:pPr>
      <w:ind w:left="1680" w:hanging="240"/>
    </w:pPr>
  </w:style>
  <w:style w:type="paragraph" w:styleId="80">
    <w:name w:val="index 8"/>
    <w:basedOn w:val="a1"/>
    <w:next w:val="a1"/>
    <w:autoRedefine/>
    <w:semiHidden/>
    <w:pPr>
      <w:ind w:left="1920" w:hanging="240"/>
    </w:pPr>
  </w:style>
  <w:style w:type="paragraph" w:styleId="90">
    <w:name w:val="index 9"/>
    <w:basedOn w:val="a1"/>
    <w:next w:val="a1"/>
    <w:autoRedefine/>
    <w:semiHidden/>
    <w:pPr>
      <w:ind w:left="2160" w:hanging="240"/>
    </w:pPr>
  </w:style>
  <w:style w:type="paragraph" w:styleId="af4">
    <w:name w:val="index heading"/>
    <w:basedOn w:val="a1"/>
    <w:next w:val="10"/>
    <w:semiHidden/>
    <w:rPr>
      <w:rFonts w:ascii="Arial" w:hAnsi="Arial"/>
      <w:b/>
    </w:rPr>
  </w:style>
  <w:style w:type="paragraph" w:styleId="af5">
    <w:name w:val="List"/>
    <w:basedOn w:val="a1"/>
    <w:pPr>
      <w:ind w:left="283" w:hanging="283"/>
    </w:pPr>
  </w:style>
  <w:style w:type="paragraph" w:styleId="26">
    <w:name w:val="List 2"/>
    <w:basedOn w:val="a1"/>
    <w:pPr>
      <w:ind w:left="566" w:hanging="283"/>
    </w:pPr>
  </w:style>
  <w:style w:type="paragraph" w:styleId="35">
    <w:name w:val="List 3"/>
    <w:basedOn w:val="a1"/>
    <w:pPr>
      <w:ind w:left="849" w:hanging="283"/>
    </w:pPr>
  </w:style>
  <w:style w:type="paragraph" w:styleId="43">
    <w:name w:val="List 4"/>
    <w:basedOn w:val="a1"/>
    <w:pPr>
      <w:ind w:left="1132" w:hanging="283"/>
    </w:pPr>
  </w:style>
  <w:style w:type="paragraph" w:styleId="53">
    <w:name w:val="List 5"/>
    <w:basedOn w:val="a1"/>
    <w:pPr>
      <w:ind w:left="1415" w:hanging="283"/>
    </w:pPr>
  </w:style>
  <w:style w:type="paragraph" w:styleId="a0">
    <w:name w:val="List Bullet"/>
    <w:basedOn w:val="a1"/>
    <w:pPr>
      <w:numPr>
        <w:numId w:val="4"/>
      </w:numPr>
    </w:pPr>
  </w:style>
  <w:style w:type="paragraph" w:styleId="21">
    <w:name w:val="List Bullet 2"/>
    <w:basedOn w:val="Text2"/>
    <w:pPr>
      <w:numPr>
        <w:numId w:val="6"/>
      </w:numPr>
      <w:tabs>
        <w:tab w:val="clear" w:pos="2302"/>
      </w:tabs>
    </w:pPr>
  </w:style>
  <w:style w:type="paragraph" w:styleId="31">
    <w:name w:val="List Bullet 3"/>
    <w:basedOn w:val="Text3"/>
    <w:pPr>
      <w:numPr>
        <w:numId w:val="7"/>
      </w:numPr>
      <w:tabs>
        <w:tab w:val="clear" w:pos="2302"/>
      </w:tabs>
    </w:pPr>
  </w:style>
  <w:style w:type="paragraph" w:styleId="40">
    <w:name w:val="List Bullet 4"/>
    <w:basedOn w:val="Text4"/>
    <w:pPr>
      <w:numPr>
        <w:numId w:val="8"/>
      </w:numPr>
      <w:tabs>
        <w:tab w:val="clear" w:pos="2302"/>
      </w:tabs>
    </w:pPr>
  </w:style>
  <w:style w:type="paragraph" w:styleId="50">
    <w:name w:val="List Bullet 5"/>
    <w:basedOn w:val="a1"/>
    <w:autoRedefine/>
    <w:pPr>
      <w:numPr>
        <w:numId w:val="1"/>
      </w:numPr>
    </w:pPr>
  </w:style>
  <w:style w:type="paragraph" w:styleId="af6">
    <w:name w:val="List Continue"/>
    <w:basedOn w:val="a1"/>
    <w:pPr>
      <w:spacing w:after="120"/>
      <w:ind w:left="283"/>
    </w:pPr>
  </w:style>
  <w:style w:type="paragraph" w:styleId="27">
    <w:name w:val="List Continue 2"/>
    <w:basedOn w:val="a1"/>
    <w:pPr>
      <w:spacing w:after="120"/>
      <w:ind w:left="566"/>
    </w:pPr>
  </w:style>
  <w:style w:type="paragraph" w:styleId="36">
    <w:name w:val="List Continue 3"/>
    <w:basedOn w:val="a1"/>
    <w:pPr>
      <w:spacing w:after="120"/>
      <w:ind w:left="849"/>
    </w:pPr>
  </w:style>
  <w:style w:type="paragraph" w:styleId="44">
    <w:name w:val="List Continue 4"/>
    <w:basedOn w:val="a1"/>
    <w:pPr>
      <w:spacing w:after="120"/>
      <w:ind w:left="1132"/>
    </w:pPr>
  </w:style>
  <w:style w:type="paragraph" w:styleId="54">
    <w:name w:val="List Continue 5"/>
    <w:basedOn w:val="a1"/>
    <w:pPr>
      <w:spacing w:after="120"/>
      <w:ind w:left="1415"/>
    </w:pPr>
  </w:style>
  <w:style w:type="paragraph" w:styleId="a">
    <w:name w:val="List Number"/>
    <w:basedOn w:val="a1"/>
    <w:pPr>
      <w:numPr>
        <w:numId w:val="14"/>
      </w:numPr>
    </w:pPr>
  </w:style>
  <w:style w:type="paragraph" w:styleId="2">
    <w:name w:val="List Number 2"/>
    <w:basedOn w:val="Text2"/>
    <w:pPr>
      <w:numPr>
        <w:numId w:val="16"/>
      </w:numPr>
      <w:tabs>
        <w:tab w:val="clear" w:pos="2302"/>
      </w:tabs>
    </w:pPr>
  </w:style>
  <w:style w:type="paragraph" w:styleId="30">
    <w:name w:val="List Number 3"/>
    <w:basedOn w:val="Text3"/>
    <w:pPr>
      <w:numPr>
        <w:numId w:val="17"/>
      </w:numPr>
      <w:tabs>
        <w:tab w:val="clear" w:pos="2302"/>
      </w:tabs>
    </w:pPr>
  </w:style>
  <w:style w:type="paragraph" w:styleId="41">
    <w:name w:val="List Number 4"/>
    <w:basedOn w:val="Text4"/>
    <w:pPr>
      <w:numPr>
        <w:numId w:val="18"/>
      </w:numPr>
      <w:tabs>
        <w:tab w:val="clear" w:pos="2302"/>
      </w:tabs>
    </w:pPr>
  </w:style>
  <w:style w:type="paragraph" w:styleId="5">
    <w:name w:val="List Number 5"/>
    <w:basedOn w:val="a1"/>
    <w:pPr>
      <w:numPr>
        <w:numId w:val="2"/>
      </w:numPr>
    </w:pPr>
  </w:style>
  <w:style w:type="paragraph" w:styleId="af7">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af8">
    <w:name w:val="Message Header"/>
    <w:basedOn w:val="a1"/>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af9">
    <w:name w:val="Normal Indent"/>
    <w:basedOn w:val="a1"/>
    <w:link w:val="Char2"/>
    <w:pPr>
      <w:ind w:left="720"/>
    </w:pPr>
    <w:rPr>
      <w:lang w:eastAsia="x-none"/>
    </w:rPr>
  </w:style>
  <w:style w:type="paragraph" w:styleId="afa">
    <w:name w:val="Note Heading"/>
    <w:basedOn w:val="a1"/>
    <w:next w:val="a1"/>
  </w:style>
  <w:style w:type="paragraph" w:customStyle="1" w:styleId="NoteHead">
    <w:name w:val="NoteHead"/>
    <w:basedOn w:val="a1"/>
    <w:next w:val="Subject"/>
    <w:pPr>
      <w:spacing w:before="720" w:after="720"/>
      <w:jc w:val="center"/>
    </w:pPr>
    <w:rPr>
      <w:b/>
      <w:smallCaps/>
    </w:rPr>
  </w:style>
  <w:style w:type="paragraph" w:customStyle="1" w:styleId="Subject">
    <w:name w:val="Subject"/>
    <w:basedOn w:val="a1"/>
    <w:next w:val="a1"/>
    <w:pPr>
      <w:spacing w:after="480"/>
      <w:ind w:left="1531" w:hanging="1531"/>
      <w:jc w:val="left"/>
    </w:pPr>
    <w:rPr>
      <w:b/>
    </w:rPr>
  </w:style>
  <w:style w:type="paragraph" w:customStyle="1" w:styleId="NoteList">
    <w:name w:val="NoteList"/>
    <w:basedOn w:val="a1"/>
    <w:next w:val="Subject"/>
    <w:pPr>
      <w:tabs>
        <w:tab w:val="left" w:pos="5823"/>
      </w:tabs>
      <w:spacing w:before="720" w:after="720"/>
      <w:ind w:left="5104" w:hanging="3119"/>
      <w:jc w:val="left"/>
    </w:pPr>
    <w:rPr>
      <w:b/>
      <w:smallCaps/>
    </w:rPr>
  </w:style>
  <w:style w:type="paragraph" w:customStyle="1" w:styleId="NumPar1">
    <w:name w:val="NumPar 1"/>
    <w:basedOn w:val="1"/>
    <w:next w:val="Text1"/>
    <w:pPr>
      <w:keepNext w:val="0"/>
      <w:spacing w:before="0"/>
      <w:outlineLvl w:val="9"/>
    </w:pPr>
    <w:rPr>
      <w:b w:val="0"/>
      <w:smallCaps w:val="0"/>
    </w:rPr>
  </w:style>
  <w:style w:type="paragraph" w:customStyle="1" w:styleId="NumPar2">
    <w:name w:val="NumPar 2"/>
    <w:basedOn w:val="20"/>
    <w:next w:val="Text2"/>
    <w:pPr>
      <w:keepNext w:val="0"/>
      <w:outlineLvl w:val="9"/>
    </w:pPr>
    <w:rPr>
      <w:b w:val="0"/>
    </w:rPr>
  </w:style>
  <w:style w:type="paragraph" w:customStyle="1" w:styleId="NumPar3">
    <w:name w:val="NumPar 3"/>
    <w:basedOn w:val="3"/>
    <w:next w:val="Text3"/>
    <w:pPr>
      <w:keepNext w:val="0"/>
      <w:outlineLvl w:val="9"/>
    </w:pPr>
    <w:rPr>
      <w:i w:val="0"/>
    </w:rPr>
  </w:style>
  <w:style w:type="paragraph" w:customStyle="1" w:styleId="NumPar4">
    <w:name w:val="NumPar 4"/>
    <w:basedOn w:val="4"/>
    <w:next w:val="Text4"/>
    <w:pPr>
      <w:keepNext w:val="0"/>
      <w:outlineLvl w:val="9"/>
    </w:pPr>
  </w:style>
  <w:style w:type="paragraph" w:customStyle="1" w:styleId="PartTitle">
    <w:name w:val="PartTitle"/>
    <w:basedOn w:val="a1"/>
    <w:next w:val="ChapterTitle"/>
    <w:pPr>
      <w:keepNext/>
      <w:pageBreakBefore/>
      <w:spacing w:after="480"/>
      <w:jc w:val="center"/>
    </w:pPr>
    <w:rPr>
      <w:b/>
      <w:sz w:val="36"/>
    </w:rPr>
  </w:style>
  <w:style w:type="paragraph" w:styleId="afb">
    <w:name w:val="Plain Text"/>
    <w:basedOn w:val="a1"/>
    <w:rPr>
      <w:rFonts w:ascii="Courier New" w:hAnsi="Courier New"/>
      <w:sz w:val="20"/>
    </w:rPr>
  </w:style>
  <w:style w:type="paragraph" w:styleId="afc">
    <w:name w:val="Salutation"/>
    <w:basedOn w:val="a1"/>
    <w:next w:val="a1"/>
  </w:style>
  <w:style w:type="paragraph" w:styleId="afd">
    <w:name w:val="Signature"/>
    <w:basedOn w:val="a1"/>
    <w:next w:val="Enclosures"/>
    <w:pPr>
      <w:tabs>
        <w:tab w:val="left" w:pos="5103"/>
      </w:tabs>
      <w:spacing w:before="1200" w:after="0"/>
      <w:ind w:left="5103"/>
      <w:jc w:val="center"/>
    </w:pPr>
  </w:style>
  <w:style w:type="paragraph" w:styleId="afe">
    <w:name w:val="Subtitle"/>
    <w:basedOn w:val="a1"/>
    <w:pPr>
      <w:spacing w:after="60"/>
      <w:jc w:val="center"/>
      <w:outlineLvl w:val="1"/>
    </w:pPr>
    <w:rPr>
      <w:rFonts w:ascii="Arial" w:hAnsi="Arial"/>
    </w:rPr>
  </w:style>
  <w:style w:type="paragraph" w:customStyle="1" w:styleId="SubTitle1">
    <w:name w:val="SubTitle 1"/>
    <w:basedOn w:val="a1"/>
    <w:next w:val="SubTitle2"/>
    <w:pPr>
      <w:jc w:val="center"/>
    </w:pPr>
    <w:rPr>
      <w:b/>
      <w:sz w:val="40"/>
    </w:rPr>
  </w:style>
  <w:style w:type="paragraph" w:customStyle="1" w:styleId="SubTitle2">
    <w:name w:val="SubTitle 2"/>
    <w:basedOn w:val="a1"/>
    <w:pPr>
      <w:jc w:val="center"/>
    </w:pPr>
    <w:rPr>
      <w:b/>
      <w:sz w:val="32"/>
    </w:rPr>
  </w:style>
  <w:style w:type="paragraph" w:styleId="aff">
    <w:name w:val="table of authorities"/>
    <w:basedOn w:val="a1"/>
    <w:next w:val="a1"/>
    <w:semiHidden/>
    <w:pPr>
      <w:ind w:left="240" w:hanging="240"/>
    </w:pPr>
  </w:style>
  <w:style w:type="paragraph" w:styleId="aff0">
    <w:name w:val="table of figures"/>
    <w:basedOn w:val="a1"/>
    <w:next w:val="a1"/>
    <w:semiHidden/>
    <w:pPr>
      <w:ind w:left="480" w:hanging="480"/>
    </w:pPr>
  </w:style>
  <w:style w:type="paragraph" w:styleId="aff1">
    <w:name w:val="Title"/>
    <w:basedOn w:val="a1"/>
    <w:next w:val="SubTitle1"/>
    <w:pPr>
      <w:spacing w:after="480"/>
      <w:jc w:val="center"/>
    </w:pPr>
    <w:rPr>
      <w:b/>
      <w:kern w:val="28"/>
      <w:sz w:val="48"/>
    </w:rPr>
  </w:style>
  <w:style w:type="paragraph" w:styleId="aff2">
    <w:name w:val="toa heading"/>
    <w:basedOn w:val="a1"/>
    <w:next w:val="a1"/>
    <w:semiHidden/>
    <w:pPr>
      <w:spacing w:before="120"/>
    </w:pPr>
    <w:rPr>
      <w:rFonts w:ascii="Arial" w:hAnsi="Arial"/>
      <w:b/>
    </w:rPr>
  </w:style>
  <w:style w:type="paragraph" w:styleId="11">
    <w:name w:val="toc 1"/>
    <w:basedOn w:val="a1"/>
    <w:next w:val="a1"/>
    <w:semiHidden/>
    <w:pPr>
      <w:tabs>
        <w:tab w:val="right" w:leader="dot" w:pos="8640"/>
      </w:tabs>
      <w:spacing w:before="120" w:after="120"/>
      <w:ind w:left="482" w:right="720" w:hanging="482"/>
    </w:pPr>
    <w:rPr>
      <w:caps/>
    </w:rPr>
  </w:style>
  <w:style w:type="paragraph" w:styleId="28">
    <w:name w:val="toc 2"/>
    <w:basedOn w:val="a1"/>
    <w:next w:val="a1"/>
    <w:semiHidden/>
    <w:pPr>
      <w:tabs>
        <w:tab w:val="right" w:leader="dot" w:pos="8640"/>
      </w:tabs>
      <w:spacing w:before="60" w:after="60"/>
      <w:ind w:left="1077" w:right="720" w:hanging="595"/>
    </w:pPr>
  </w:style>
  <w:style w:type="paragraph" w:styleId="37">
    <w:name w:val="toc 3"/>
    <w:basedOn w:val="a1"/>
    <w:next w:val="a1"/>
    <w:semiHidden/>
    <w:pPr>
      <w:tabs>
        <w:tab w:val="right" w:leader="dot" w:pos="8640"/>
      </w:tabs>
      <w:spacing w:before="60" w:after="60"/>
      <w:ind w:left="1916" w:right="720" w:hanging="839"/>
    </w:pPr>
  </w:style>
  <w:style w:type="paragraph" w:styleId="45">
    <w:name w:val="toc 4"/>
    <w:basedOn w:val="a1"/>
    <w:next w:val="a1"/>
    <w:semiHidden/>
    <w:pPr>
      <w:tabs>
        <w:tab w:val="right" w:leader="dot" w:pos="8641"/>
      </w:tabs>
      <w:spacing w:before="60" w:after="60"/>
      <w:ind w:left="2880" w:right="720" w:hanging="964"/>
    </w:pPr>
  </w:style>
  <w:style w:type="paragraph" w:styleId="55">
    <w:name w:val="toc 5"/>
    <w:basedOn w:val="a1"/>
    <w:next w:val="a1"/>
    <w:semiHidden/>
    <w:pPr>
      <w:tabs>
        <w:tab w:val="right" w:leader="dot" w:pos="8641"/>
      </w:tabs>
      <w:spacing w:before="240" w:after="120"/>
      <w:ind w:right="720"/>
    </w:pPr>
    <w:rPr>
      <w:caps/>
    </w:rPr>
  </w:style>
  <w:style w:type="paragraph" w:styleId="61">
    <w:name w:val="toc 6"/>
    <w:basedOn w:val="a1"/>
    <w:next w:val="a1"/>
    <w:autoRedefine/>
    <w:semiHidden/>
    <w:pPr>
      <w:ind w:left="1200"/>
    </w:pPr>
  </w:style>
  <w:style w:type="paragraph" w:styleId="71">
    <w:name w:val="toc 7"/>
    <w:basedOn w:val="a1"/>
    <w:next w:val="a1"/>
    <w:autoRedefine/>
    <w:semiHidden/>
    <w:pPr>
      <w:ind w:left="1440"/>
    </w:pPr>
  </w:style>
  <w:style w:type="paragraph" w:styleId="81">
    <w:name w:val="toc 8"/>
    <w:basedOn w:val="a1"/>
    <w:next w:val="a1"/>
    <w:autoRedefine/>
    <w:semiHidden/>
    <w:pPr>
      <w:ind w:left="1680"/>
    </w:pPr>
  </w:style>
  <w:style w:type="paragraph" w:styleId="91">
    <w:name w:val="toc 9"/>
    <w:basedOn w:val="a1"/>
    <w:next w:val="a1"/>
    <w:autoRedefine/>
    <w:semiHidden/>
    <w:pPr>
      <w:ind w:left="1920"/>
    </w:pPr>
  </w:style>
  <w:style w:type="paragraph" w:customStyle="1" w:styleId="YReferences">
    <w:name w:val="YReferences"/>
    <w:basedOn w:val="a1"/>
    <w:next w:val="a1"/>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a1"/>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a1"/>
    <w:pPr>
      <w:numPr>
        <w:ilvl w:val="1"/>
        <w:numId w:val="14"/>
      </w:numPr>
    </w:pPr>
  </w:style>
  <w:style w:type="paragraph" w:customStyle="1" w:styleId="ListNumberLevel3">
    <w:name w:val="List Number (Level 3)"/>
    <w:basedOn w:val="a1"/>
    <w:pPr>
      <w:numPr>
        <w:ilvl w:val="2"/>
        <w:numId w:val="14"/>
      </w:numPr>
    </w:pPr>
  </w:style>
  <w:style w:type="paragraph" w:customStyle="1" w:styleId="ListNumberLevel4">
    <w:name w:val="List Number (Level 4)"/>
    <w:basedOn w:val="a1"/>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aff3">
    <w:name w:val="TOC Heading"/>
    <w:basedOn w:val="a1"/>
    <w:next w:val="a1"/>
    <w:pPr>
      <w:keepNext/>
      <w:spacing w:before="240"/>
      <w:jc w:val="center"/>
    </w:pPr>
    <w:rPr>
      <w:b/>
    </w:rPr>
  </w:style>
  <w:style w:type="paragraph" w:customStyle="1" w:styleId="Contact">
    <w:name w:val="Contact"/>
    <w:basedOn w:val="a1"/>
    <w:next w:val="a1"/>
    <w:pPr>
      <w:spacing w:after="480"/>
      <w:ind w:left="567" w:hanging="567"/>
      <w:jc w:val="left"/>
    </w:pPr>
  </w:style>
  <w:style w:type="paragraph" w:customStyle="1" w:styleId="ZCom">
    <w:name w:val="Z_Com"/>
    <w:basedOn w:val="a1"/>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a1"/>
    <w:rsid w:val="00D63776"/>
    <w:pPr>
      <w:widowControl w:val="0"/>
      <w:autoSpaceDE w:val="0"/>
      <w:autoSpaceDN w:val="0"/>
      <w:spacing w:after="0"/>
      <w:ind w:right="85"/>
      <w:jc w:val="left"/>
    </w:pPr>
    <w:rPr>
      <w:rFonts w:ascii="Arial" w:hAnsi="Arial" w:cs="Arial"/>
      <w:sz w:val="16"/>
      <w:szCs w:val="16"/>
      <w:lang w:eastAsia="en-GB"/>
    </w:rPr>
  </w:style>
  <w:style w:type="character" w:styleId="-">
    <w:name w:val="Hyperlink"/>
    <w:rsid w:val="006914AD"/>
    <w:rPr>
      <w:color w:val="0000FF"/>
      <w:u w:val="single"/>
    </w:rPr>
  </w:style>
  <w:style w:type="character" w:styleId="aff4">
    <w:name w:val="footnote reference"/>
    <w:rsid w:val="00CD08CF"/>
    <w:rPr>
      <w:vertAlign w:val="superscript"/>
    </w:rPr>
  </w:style>
  <w:style w:type="table" w:styleId="3-2">
    <w:name w:val="Medium Grid 3 Accent 2"/>
    <w:basedOn w:val="a3"/>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aff5">
    <w:name w:val="Balloon Text"/>
    <w:basedOn w:val="a1"/>
    <w:link w:val="Char3"/>
    <w:uiPriority w:val="99"/>
    <w:semiHidden/>
    <w:rsid w:val="00E52A1D"/>
    <w:rPr>
      <w:rFonts w:ascii="Tahoma" w:hAnsi="Tahoma"/>
      <w:sz w:val="16"/>
      <w:szCs w:val="16"/>
    </w:rPr>
  </w:style>
  <w:style w:type="paragraph" w:customStyle="1" w:styleId="DocumentTitle">
    <w:name w:val="Document Title"/>
    <w:basedOn w:val="a1"/>
    <w:link w:val="DocumentTitleChar"/>
    <w:qFormat/>
    <w:rsid w:val="002A726D"/>
    <w:pPr>
      <w:jc w:val="center"/>
    </w:pPr>
    <w:rPr>
      <w:rFonts w:ascii="Verdana" w:hAnsi="Verdana"/>
      <w:b/>
      <w:sz w:val="28"/>
      <w:lang w:eastAsia="x-none"/>
    </w:rPr>
  </w:style>
  <w:style w:type="paragraph" w:customStyle="1" w:styleId="Footerapproval">
    <w:name w:val="Footer approval"/>
    <w:basedOn w:val="af1"/>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f1"/>
    <w:link w:val="FooterDateChar"/>
    <w:qFormat/>
    <w:rsid w:val="00EE60CF"/>
    <w:pPr>
      <w:tabs>
        <w:tab w:val="right" w:pos="9240"/>
      </w:tabs>
    </w:pPr>
    <w:rPr>
      <w:rFonts w:ascii="Verdana" w:hAnsi="Verdana"/>
      <w:lang w:val="it-IT"/>
    </w:rPr>
  </w:style>
  <w:style w:type="character" w:customStyle="1" w:styleId="Char0">
    <w:name w:val="Υποσέλιδο Char"/>
    <w:link w:val="af1"/>
    <w:uiPriority w:val="99"/>
    <w:rsid w:val="00EE60CF"/>
    <w:rPr>
      <w:rFonts w:ascii="Arial" w:hAnsi="Arial"/>
      <w:sz w:val="16"/>
      <w:lang w:val="fr-FR"/>
    </w:rPr>
  </w:style>
  <w:style w:type="character" w:customStyle="1" w:styleId="ApprovalfooterChar">
    <w:name w:val="Approval_footer Char"/>
    <w:basedOn w:val="Char0"/>
    <w:link w:val="Footerapproval"/>
    <w:rsid w:val="00EE60CF"/>
    <w:rPr>
      <w:rFonts w:ascii="Arial" w:hAnsi="Arial"/>
      <w:sz w:val="16"/>
      <w:lang w:val="fr-FR"/>
    </w:rPr>
  </w:style>
  <w:style w:type="paragraph" w:customStyle="1" w:styleId="PageNumber1">
    <w:name w:val="Page Number1"/>
    <w:basedOn w:val="af1"/>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Char1">
    <w:name w:val="Κεφαλίδα Char"/>
    <w:link w:val="af3"/>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a1"/>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af9"/>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a1"/>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Char2">
    <w:name w:val="Βασικό με εσοχή Char"/>
    <w:link w:val="af9"/>
    <w:rsid w:val="007A4813"/>
    <w:rPr>
      <w:sz w:val="24"/>
      <w:lang w:val="fr-FR"/>
    </w:rPr>
  </w:style>
  <w:style w:type="character" w:customStyle="1" w:styleId="Bulletpoint1Char">
    <w:name w:val="Bullet point1 Char"/>
    <w:basedOn w:val="Char2"/>
    <w:link w:val="Bulletpoint1"/>
    <w:rsid w:val="007A4813"/>
    <w:rPr>
      <w:sz w:val="24"/>
      <w:lang w:val="fr-FR"/>
    </w:rPr>
  </w:style>
  <w:style w:type="paragraph" w:customStyle="1" w:styleId="BulletPoint2">
    <w:name w:val="Bullet Point 2"/>
    <w:basedOn w:val="af9"/>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a1"/>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aff6">
    <w:name w:val="Table Grid"/>
    <w:basedOn w:val="a3"/>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a3"/>
    <w:rsid w:val="00EF7057"/>
    <w:tblPr/>
  </w:style>
  <w:style w:type="table" w:styleId="aff7">
    <w:name w:val="Table Elegant"/>
    <w:basedOn w:val="a3"/>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ff8">
    <w:name w:val="annotation reference"/>
    <w:unhideWhenUsed/>
    <w:rsid w:val="00F0066C"/>
    <w:rPr>
      <w:sz w:val="16"/>
      <w:szCs w:val="16"/>
    </w:rPr>
  </w:style>
  <w:style w:type="character" w:customStyle="1" w:styleId="Char">
    <w:name w:val="Κείμενο σχολίου Char"/>
    <w:link w:val="ab"/>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a1"/>
    <w:semiHidden/>
    <w:rsid w:val="007F7B4F"/>
    <w:pPr>
      <w:tabs>
        <w:tab w:val="num" w:pos="765"/>
      </w:tabs>
      <w:spacing w:after="0"/>
      <w:ind w:left="765" w:hanging="283"/>
      <w:jc w:val="left"/>
    </w:pPr>
    <w:rPr>
      <w:sz w:val="20"/>
      <w:lang w:val="en-GB" w:eastAsia="en-GB"/>
    </w:rPr>
  </w:style>
  <w:style w:type="paragraph" w:customStyle="1" w:styleId="List1">
    <w:name w:val="List 1"/>
    <w:basedOn w:val="a1"/>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a1"/>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a1"/>
    <w:semiHidden/>
    <w:rsid w:val="007F7B4F"/>
    <w:pPr>
      <w:spacing w:after="0"/>
      <w:ind w:left="1080" w:hanging="360"/>
      <w:jc w:val="left"/>
    </w:pPr>
    <w:rPr>
      <w:sz w:val="20"/>
      <w:lang w:val="en-GB" w:eastAsia="en-GB"/>
    </w:rPr>
  </w:style>
  <w:style w:type="paragraph" w:customStyle="1" w:styleId="List51">
    <w:name w:val="List 51"/>
    <w:basedOn w:val="a1"/>
    <w:semiHidden/>
    <w:rsid w:val="007F7B4F"/>
    <w:pPr>
      <w:numPr>
        <w:numId w:val="21"/>
      </w:numPr>
      <w:spacing w:after="0"/>
      <w:jc w:val="left"/>
    </w:pPr>
    <w:rPr>
      <w:sz w:val="20"/>
      <w:lang w:val="en-GB" w:eastAsia="en-GB"/>
    </w:rPr>
  </w:style>
  <w:style w:type="paragraph" w:customStyle="1" w:styleId="List6">
    <w:name w:val="List 6"/>
    <w:basedOn w:val="a1"/>
    <w:semiHidden/>
    <w:rsid w:val="007F7B4F"/>
    <w:pPr>
      <w:numPr>
        <w:numId w:val="22"/>
      </w:numPr>
      <w:spacing w:after="0"/>
      <w:jc w:val="left"/>
    </w:pPr>
    <w:rPr>
      <w:sz w:val="20"/>
      <w:lang w:val="en-GB" w:eastAsia="en-GB"/>
    </w:rPr>
  </w:style>
  <w:style w:type="paragraph" w:customStyle="1" w:styleId="List7">
    <w:name w:val="List 7"/>
    <w:basedOn w:val="a1"/>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a1"/>
    <w:next w:val="a6"/>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a1"/>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a1"/>
    <w:rsid w:val="00BA290F"/>
    <w:pPr>
      <w:suppressLineNumbers/>
      <w:suppressAutoHyphens/>
      <w:spacing w:after="0"/>
      <w:jc w:val="left"/>
    </w:pPr>
    <w:rPr>
      <w:rFonts w:cs="Mangal"/>
      <w:szCs w:val="24"/>
      <w:lang w:val="en-GB" w:eastAsia="ar-SA"/>
    </w:rPr>
  </w:style>
  <w:style w:type="paragraph" w:customStyle="1" w:styleId="BalloonText1">
    <w:name w:val="Balloon Text1"/>
    <w:basedOn w:val="a1"/>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a1"/>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a1"/>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Char3">
    <w:name w:val="Κείμενο πλαισίου Char"/>
    <w:link w:val="aff5"/>
    <w:uiPriority w:val="99"/>
    <w:semiHidden/>
    <w:rsid w:val="00BA290F"/>
    <w:rPr>
      <w:rFonts w:ascii="Tahoma" w:hAnsi="Tahoma" w:cs="Tahoma"/>
      <w:sz w:val="16"/>
      <w:szCs w:val="16"/>
      <w:lang w:val="fr-FR" w:eastAsia="en-US"/>
    </w:rPr>
  </w:style>
  <w:style w:type="paragraph" w:styleId="aff9">
    <w:name w:val="List Paragraph"/>
    <w:basedOn w:val="a1"/>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ffa">
    <w:name w:val="annotation subject"/>
    <w:basedOn w:val="ab"/>
    <w:next w:val="ab"/>
    <w:link w:val="Char4"/>
    <w:uiPriority w:val="99"/>
    <w:unhideWhenUsed/>
    <w:rsid w:val="00BA290F"/>
    <w:pPr>
      <w:suppressAutoHyphens/>
      <w:spacing w:after="0"/>
      <w:jc w:val="left"/>
    </w:pPr>
    <w:rPr>
      <w:b/>
      <w:bCs/>
      <w:lang w:val="x-none" w:eastAsia="ar-SA"/>
    </w:rPr>
  </w:style>
  <w:style w:type="character" w:customStyle="1" w:styleId="Char4">
    <w:name w:val="Θέμα σχολίου Char"/>
    <w:link w:val="affa"/>
    <w:uiPriority w:val="99"/>
    <w:rsid w:val="00BA290F"/>
    <w:rPr>
      <w:b/>
      <w:bCs/>
      <w:lang w:val="x-none" w:eastAsia="ar-SA"/>
    </w:rPr>
  </w:style>
  <w:style w:type="paragraph" w:styleId="affb">
    <w:name w:val="Revision"/>
    <w:hidden/>
    <w:uiPriority w:val="99"/>
    <w:semiHidden/>
    <w:rsid w:val="00BA290F"/>
    <w:rPr>
      <w:sz w:val="24"/>
      <w:szCs w:val="24"/>
      <w:lang w:eastAsia="ar-SA"/>
    </w:rPr>
  </w:style>
  <w:style w:type="character" w:styleId="-0">
    <w:name w:val="FollowedHyperlink"/>
    <w:uiPriority w:val="99"/>
    <w:unhideWhenUsed/>
    <w:rsid w:val="00BA290F"/>
    <w:rPr>
      <w:color w:val="800080"/>
      <w:u w:val="single"/>
    </w:rPr>
  </w:style>
  <w:style w:type="character" w:customStyle="1" w:styleId="3Char">
    <w:name w:val="Επικεφαλίδα 3 Char"/>
    <w:link w:val="3"/>
    <w:rsid w:val="005D5129"/>
    <w:rPr>
      <w:i/>
      <w:sz w:val="24"/>
      <w:lang w:val="fr-FR" w:eastAsia="en-US"/>
    </w:rPr>
  </w:style>
  <w:style w:type="character" w:styleId="affc">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3717944">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3F4EA17F-F8F1-4296-B91C-9D8E902DB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2</TotalTime>
  <Pages>4</Pages>
  <Words>477</Words>
  <Characters>2582</Characters>
  <Application>Microsoft Office Word</Application>
  <DocSecurity>0</DocSecurity>
  <PresentationFormat>Microsoft Word 11.0</PresentationFormat>
  <Lines>21</Lines>
  <Paragraphs>6</Paragraphs>
  <ScaleCrop>false</ScaleCrop>
  <HeadingPairs>
    <vt:vector size="10" baseType="variant">
      <vt:variant>
        <vt:lpstr>Τίτλος</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3053</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fotini</cp:lastModifiedBy>
  <cp:revision>3</cp:revision>
  <cp:lastPrinted>2013-11-06T08:46:00Z</cp:lastPrinted>
  <dcterms:created xsi:type="dcterms:W3CDTF">2024-01-15T13:24:00Z</dcterms:created>
  <dcterms:modified xsi:type="dcterms:W3CDTF">2024-01-15T13:25:00Z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